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7B6C" w:rsidRDefault="006E7B6C" w:rsidP="006E7B6C">
      <w:pPr>
        <w:suppressLineNumbers/>
        <w:suppressAutoHyphens/>
        <w:spacing w:after="0" w:line="240" w:lineRule="auto"/>
        <w:jc w:val="center"/>
        <w:rPr>
          <w:rFonts w:ascii="Times New Roman" w:hAnsi="Times New Roman"/>
          <w:b/>
          <w:sz w:val="32"/>
          <w:szCs w:val="32"/>
          <w:lang w:val="ru-RU"/>
        </w:rPr>
      </w:pPr>
    </w:p>
    <w:p w:rsidR="006E7B6C" w:rsidRDefault="006E7B6C" w:rsidP="006E7B6C">
      <w:pPr>
        <w:suppressLineNumbers/>
        <w:suppressAutoHyphens/>
        <w:spacing w:after="0" w:line="240" w:lineRule="auto"/>
        <w:jc w:val="center"/>
        <w:rPr>
          <w:rFonts w:ascii="Times New Roman" w:hAnsi="Times New Roman"/>
          <w:b/>
          <w:sz w:val="32"/>
          <w:szCs w:val="32"/>
          <w:lang w:val="ru-RU"/>
        </w:rPr>
      </w:pPr>
    </w:p>
    <w:p w:rsidR="006E7B6C" w:rsidRDefault="006E7B6C" w:rsidP="006E7B6C">
      <w:pPr>
        <w:suppressLineNumbers/>
        <w:suppressAutoHyphens/>
        <w:spacing w:after="0" w:line="240" w:lineRule="auto"/>
        <w:jc w:val="center"/>
        <w:rPr>
          <w:rFonts w:ascii="Times New Roman" w:hAnsi="Times New Roman"/>
          <w:b/>
          <w:sz w:val="32"/>
          <w:szCs w:val="32"/>
          <w:lang w:val="ru-RU"/>
        </w:rPr>
      </w:pPr>
    </w:p>
    <w:p w:rsidR="006E7B6C" w:rsidRDefault="006E7B6C" w:rsidP="006E7B6C">
      <w:pPr>
        <w:suppressLineNumbers/>
        <w:suppressAutoHyphens/>
        <w:spacing w:after="0" w:line="240" w:lineRule="auto"/>
        <w:jc w:val="center"/>
        <w:rPr>
          <w:rFonts w:ascii="Times New Roman" w:hAnsi="Times New Roman"/>
          <w:b/>
          <w:sz w:val="32"/>
          <w:szCs w:val="32"/>
          <w:lang w:val="ru-RU"/>
        </w:rPr>
      </w:pPr>
    </w:p>
    <w:p w:rsidR="006E7B6C" w:rsidRDefault="006E7B6C" w:rsidP="006E7B6C">
      <w:pPr>
        <w:suppressLineNumbers/>
        <w:suppressAutoHyphens/>
        <w:spacing w:after="0" w:line="240" w:lineRule="auto"/>
        <w:jc w:val="center"/>
        <w:rPr>
          <w:rFonts w:ascii="Times New Roman" w:hAnsi="Times New Roman"/>
          <w:b/>
          <w:sz w:val="32"/>
          <w:szCs w:val="32"/>
          <w:lang w:val="ru-RU"/>
        </w:rPr>
      </w:pPr>
    </w:p>
    <w:p w:rsidR="006E7B6C" w:rsidRDefault="006E7B6C" w:rsidP="006E7B6C">
      <w:pPr>
        <w:suppressLineNumbers/>
        <w:suppressAutoHyphens/>
        <w:spacing w:after="0" w:line="240" w:lineRule="auto"/>
        <w:jc w:val="center"/>
        <w:rPr>
          <w:rFonts w:ascii="Times New Roman" w:hAnsi="Times New Roman"/>
          <w:b/>
          <w:sz w:val="32"/>
          <w:szCs w:val="32"/>
          <w:lang w:val="ru-RU"/>
        </w:rPr>
      </w:pPr>
    </w:p>
    <w:p w:rsidR="006E7B6C" w:rsidRPr="00655B65" w:rsidRDefault="00655B65" w:rsidP="006E7B6C">
      <w:pPr>
        <w:suppressLineNumbers/>
        <w:suppressAutoHyphens/>
        <w:spacing w:after="0" w:line="240" w:lineRule="auto"/>
        <w:jc w:val="center"/>
        <w:rPr>
          <w:rFonts w:ascii="Times New Roman" w:hAnsi="Times New Roman"/>
          <w:b/>
          <w:i w:val="0"/>
          <w:sz w:val="32"/>
          <w:szCs w:val="32"/>
          <w:lang w:val="ru-RU"/>
        </w:rPr>
      </w:pPr>
      <w:r>
        <w:rPr>
          <w:rFonts w:ascii="Times New Roman" w:hAnsi="Times New Roman"/>
          <w:b/>
          <w:i w:val="0"/>
          <w:sz w:val="32"/>
          <w:szCs w:val="32"/>
          <w:lang w:val="ru-RU"/>
        </w:rPr>
        <w:t>__________________________</w:t>
      </w:r>
      <w:r w:rsidR="00AC7350">
        <w:rPr>
          <w:rFonts w:ascii="Times New Roman" w:hAnsi="Times New Roman"/>
          <w:b/>
          <w:i w:val="0"/>
          <w:sz w:val="32"/>
          <w:szCs w:val="32"/>
          <w:lang w:val="ru-RU"/>
        </w:rPr>
        <w:t>______________________________</w:t>
      </w:r>
    </w:p>
    <w:p w:rsidR="006E7B6C" w:rsidRPr="006E7B6C" w:rsidRDefault="006E7B6C" w:rsidP="006E7B6C">
      <w:pPr>
        <w:suppressLineNumbers/>
        <w:suppressAutoHyphens/>
        <w:spacing w:after="0" w:line="240" w:lineRule="auto"/>
        <w:jc w:val="center"/>
        <w:rPr>
          <w:rFonts w:ascii="Times New Roman" w:hAnsi="Times New Roman"/>
          <w:b/>
          <w:color w:val="7030A0"/>
          <w:sz w:val="52"/>
          <w:szCs w:val="52"/>
          <w:lang w:val="ru-RU"/>
        </w:rPr>
      </w:pPr>
      <w:r w:rsidRPr="006E7B6C">
        <w:rPr>
          <w:rFonts w:ascii="Times New Roman" w:hAnsi="Times New Roman"/>
          <w:b/>
          <w:color w:val="7030A0"/>
          <w:sz w:val="52"/>
          <w:szCs w:val="52"/>
          <w:lang w:val="ru-RU"/>
        </w:rPr>
        <w:t>К</w:t>
      </w:r>
      <w:r w:rsidRPr="006E7B6C">
        <w:rPr>
          <w:rFonts w:ascii="Times New Roman" w:eastAsia="Times New Roman" w:hAnsi="Times New Roman" w:cs="Times New Roman"/>
          <w:b/>
          <w:color w:val="7030A0"/>
          <w:sz w:val="52"/>
          <w:szCs w:val="52"/>
          <w:lang w:val="ru-RU"/>
        </w:rPr>
        <w:t>артотек</w:t>
      </w:r>
      <w:r w:rsidRPr="006E7B6C">
        <w:rPr>
          <w:rFonts w:ascii="Times New Roman" w:hAnsi="Times New Roman"/>
          <w:b/>
          <w:color w:val="7030A0"/>
          <w:sz w:val="52"/>
          <w:szCs w:val="52"/>
          <w:lang w:val="ru-RU"/>
        </w:rPr>
        <w:t>а</w:t>
      </w:r>
      <w:r w:rsidRPr="006E7B6C">
        <w:rPr>
          <w:rFonts w:ascii="Times New Roman" w:eastAsia="Times New Roman" w:hAnsi="Times New Roman" w:cs="Times New Roman"/>
          <w:b/>
          <w:color w:val="7030A0"/>
          <w:sz w:val="52"/>
          <w:szCs w:val="52"/>
          <w:lang w:val="ru-RU"/>
        </w:rPr>
        <w:t xml:space="preserve"> игр</w:t>
      </w:r>
    </w:p>
    <w:p w:rsidR="006E7B6C" w:rsidRPr="006E7B6C" w:rsidRDefault="006E7B6C" w:rsidP="006E7B6C">
      <w:pPr>
        <w:suppressLineNumbers/>
        <w:suppressAutoHyphens/>
        <w:spacing w:after="0" w:line="240" w:lineRule="auto"/>
        <w:jc w:val="center"/>
        <w:rPr>
          <w:rFonts w:ascii="Times New Roman" w:hAnsi="Times New Roman"/>
          <w:b/>
          <w:color w:val="7030A0"/>
          <w:sz w:val="52"/>
          <w:szCs w:val="52"/>
          <w:lang w:val="ru-RU"/>
        </w:rPr>
      </w:pPr>
      <w:r w:rsidRPr="006E7B6C">
        <w:rPr>
          <w:rFonts w:ascii="Times New Roman" w:eastAsia="Times New Roman" w:hAnsi="Times New Roman" w:cs="Times New Roman"/>
          <w:b/>
          <w:color w:val="7030A0"/>
          <w:sz w:val="52"/>
          <w:szCs w:val="52"/>
          <w:lang w:val="ru-RU"/>
        </w:rPr>
        <w:t>с логико-математическим содержанием</w:t>
      </w:r>
    </w:p>
    <w:p w:rsidR="006E7B6C" w:rsidRPr="00655B65" w:rsidRDefault="006E7B6C" w:rsidP="006E7B6C">
      <w:pPr>
        <w:suppressLineNumbers/>
        <w:suppressAutoHyphens/>
        <w:spacing w:after="0" w:line="240" w:lineRule="auto"/>
        <w:jc w:val="center"/>
        <w:rPr>
          <w:rFonts w:ascii="Times New Roman" w:eastAsia="Times New Roman" w:hAnsi="Times New Roman" w:cs="Times New Roman"/>
          <w:b/>
          <w:color w:val="7030A0"/>
          <w:sz w:val="52"/>
          <w:szCs w:val="52"/>
          <w:lang w:val="ru-RU"/>
        </w:rPr>
      </w:pPr>
      <w:r w:rsidRPr="00655B65">
        <w:rPr>
          <w:rFonts w:ascii="Times New Roman" w:eastAsia="Times New Roman" w:hAnsi="Times New Roman" w:cs="Times New Roman"/>
          <w:b/>
          <w:color w:val="7030A0"/>
          <w:sz w:val="52"/>
          <w:szCs w:val="52"/>
          <w:lang w:val="ru-RU"/>
        </w:rPr>
        <w:t>для различных видов деятельности</w:t>
      </w:r>
    </w:p>
    <w:p w:rsidR="00DB6160" w:rsidRPr="00655B65" w:rsidRDefault="00655B65" w:rsidP="006E7B6C">
      <w:pPr>
        <w:jc w:val="center"/>
        <w:rPr>
          <w:i w:val="0"/>
          <w:sz w:val="32"/>
          <w:szCs w:val="32"/>
          <w:lang w:val="ru-RU"/>
        </w:rPr>
      </w:pPr>
      <w:r>
        <w:rPr>
          <w:i w:val="0"/>
          <w:sz w:val="32"/>
          <w:szCs w:val="32"/>
          <w:lang w:val="ru-RU"/>
        </w:rPr>
        <w:t>__________________________</w:t>
      </w:r>
      <w:r w:rsidR="00AC7350">
        <w:rPr>
          <w:i w:val="0"/>
          <w:sz w:val="32"/>
          <w:szCs w:val="32"/>
          <w:lang w:val="ru-RU"/>
        </w:rPr>
        <w:t>______________________________</w:t>
      </w:r>
    </w:p>
    <w:p w:rsidR="00AC7350" w:rsidRDefault="00AC7350" w:rsidP="006E7B6C">
      <w:pPr>
        <w:jc w:val="center"/>
        <w:rPr>
          <w:i w:val="0"/>
          <w:sz w:val="24"/>
          <w:szCs w:val="24"/>
          <w:lang w:val="ru-RU"/>
        </w:rPr>
      </w:pPr>
    </w:p>
    <w:p w:rsidR="00AC7350" w:rsidRDefault="00AC7350" w:rsidP="006E7B6C">
      <w:pPr>
        <w:jc w:val="center"/>
        <w:rPr>
          <w:i w:val="0"/>
          <w:sz w:val="24"/>
          <w:szCs w:val="24"/>
          <w:lang w:val="ru-RU"/>
        </w:rPr>
      </w:pPr>
    </w:p>
    <w:p w:rsidR="006E7B6C" w:rsidRDefault="00AC7350" w:rsidP="006E7B6C">
      <w:pPr>
        <w:jc w:val="center"/>
        <w:rPr>
          <w:i w:val="0"/>
          <w:sz w:val="24"/>
          <w:szCs w:val="24"/>
          <w:lang w:val="ru-RU"/>
        </w:rPr>
      </w:pPr>
      <w:r>
        <w:rPr>
          <w:i w:val="0"/>
          <w:noProof/>
          <w:sz w:val="24"/>
          <w:szCs w:val="24"/>
          <w:lang w:val="ru-RU" w:eastAsia="ru-RU" w:bidi="ar-SA"/>
        </w:rPr>
        <w:drawing>
          <wp:inline distT="0" distB="0" distL="0" distR="0">
            <wp:extent cx="5381625" cy="3171825"/>
            <wp:effectExtent l="19050" t="0" r="9525" b="0"/>
            <wp:docPr id="110" name="Рисунок 110" descr="C:\Documents and Settings\Admin.MICROSOF-D50DE6\Рабочий стол\Маман\картинк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C:\Documents and Settings\Admin.MICROSOF-D50DE6\Рабочий стол\Маман\картинки\3.jpg"/>
                    <pic:cNvPicPr>
                      <a:picLocks noChangeAspect="1" noChangeArrowheads="1"/>
                    </pic:cNvPicPr>
                  </pic:nvPicPr>
                  <pic:blipFill>
                    <a:blip r:embed="rId9"/>
                    <a:srcRect/>
                    <a:stretch>
                      <a:fillRect/>
                    </a:stretch>
                  </pic:blipFill>
                  <pic:spPr bwMode="auto">
                    <a:xfrm>
                      <a:off x="0" y="0"/>
                      <a:ext cx="5381625" cy="3171825"/>
                    </a:xfrm>
                    <a:prstGeom prst="rect">
                      <a:avLst/>
                    </a:prstGeom>
                    <a:noFill/>
                    <a:ln w="9525">
                      <a:noFill/>
                      <a:miter lim="800000"/>
                      <a:headEnd/>
                      <a:tailEnd/>
                    </a:ln>
                  </pic:spPr>
                </pic:pic>
              </a:graphicData>
            </a:graphic>
          </wp:inline>
        </w:drawing>
      </w:r>
    </w:p>
    <w:p w:rsidR="006E7B6C" w:rsidRDefault="006E7B6C" w:rsidP="006E7B6C">
      <w:pPr>
        <w:jc w:val="center"/>
        <w:rPr>
          <w:i w:val="0"/>
          <w:sz w:val="24"/>
          <w:szCs w:val="24"/>
          <w:lang w:val="ru-RU"/>
        </w:rPr>
      </w:pPr>
    </w:p>
    <w:p w:rsidR="006E7B6C" w:rsidRDefault="006E7B6C" w:rsidP="006E7B6C">
      <w:pPr>
        <w:jc w:val="center"/>
        <w:rPr>
          <w:i w:val="0"/>
          <w:sz w:val="24"/>
          <w:szCs w:val="24"/>
          <w:lang w:val="ru-RU"/>
        </w:rPr>
      </w:pPr>
    </w:p>
    <w:p w:rsidR="006E7B6C" w:rsidRDefault="00AA0A0A" w:rsidP="00655B65">
      <w:pPr>
        <w:spacing w:after="0"/>
        <w:jc w:val="center"/>
        <w:rPr>
          <w:rFonts w:ascii="Times New Roman" w:hAnsi="Times New Roman" w:cs="Times New Roman"/>
          <w:i w:val="0"/>
          <w:sz w:val="24"/>
          <w:szCs w:val="24"/>
          <w:lang w:val="ru-RU"/>
        </w:rPr>
      </w:pPr>
      <w:r>
        <w:rPr>
          <w:rFonts w:ascii="Times New Roman" w:hAnsi="Times New Roman" w:cs="Times New Roman"/>
          <w:i w:val="0"/>
          <w:sz w:val="24"/>
          <w:szCs w:val="24"/>
          <w:lang w:val="ru-RU"/>
        </w:rPr>
        <w:t>2018 год</w:t>
      </w:r>
    </w:p>
    <w:p w:rsidR="00461C24" w:rsidRDefault="00461C24" w:rsidP="00655B65">
      <w:pPr>
        <w:spacing w:after="0"/>
        <w:jc w:val="center"/>
        <w:rPr>
          <w:rFonts w:ascii="Times New Roman" w:hAnsi="Times New Roman" w:cs="Times New Roman"/>
          <w:i w:val="0"/>
          <w:sz w:val="24"/>
          <w:szCs w:val="24"/>
          <w:lang w:val="ru-RU"/>
        </w:rPr>
      </w:pPr>
    </w:p>
    <w:p w:rsidR="006E7B6C" w:rsidRDefault="006E7B6C" w:rsidP="006E7B6C">
      <w:pPr>
        <w:rPr>
          <w:i w:val="0"/>
          <w:sz w:val="28"/>
          <w:szCs w:val="28"/>
          <w:lang w:val="ru-RU"/>
        </w:rPr>
      </w:pPr>
    </w:p>
    <w:p w:rsidR="006E7B6C" w:rsidRDefault="006E7B6C" w:rsidP="006E7B6C">
      <w:pPr>
        <w:rPr>
          <w:i w:val="0"/>
          <w:sz w:val="28"/>
          <w:szCs w:val="28"/>
        </w:rPr>
      </w:pPr>
    </w:p>
    <w:p w:rsidR="00655B65" w:rsidRDefault="00655B65" w:rsidP="006E7B6C">
      <w:pPr>
        <w:jc w:val="center"/>
        <w:rPr>
          <w:b/>
          <w:i w:val="0"/>
          <w:sz w:val="32"/>
          <w:szCs w:val="32"/>
          <w:lang w:val="ru-RU"/>
        </w:rPr>
      </w:pPr>
      <w:r>
        <w:rPr>
          <w:b/>
          <w:i w:val="0"/>
          <w:sz w:val="32"/>
          <w:szCs w:val="32"/>
          <w:lang w:val="ru-RU"/>
        </w:rPr>
        <w:lastRenderedPageBreak/>
        <w:t>Оглавление:</w:t>
      </w:r>
    </w:p>
    <w:p w:rsidR="00655B65" w:rsidRPr="00655B65" w:rsidRDefault="00655B65" w:rsidP="00655B65">
      <w:pPr>
        <w:rPr>
          <w:rFonts w:ascii="Times New Roman" w:hAnsi="Times New Roman" w:cs="Times New Roman"/>
          <w:i w:val="0"/>
          <w:sz w:val="24"/>
          <w:szCs w:val="24"/>
          <w:lang w:val="ru-RU"/>
        </w:rPr>
      </w:pPr>
      <w:r w:rsidRPr="00205117">
        <w:rPr>
          <w:rFonts w:ascii="Times New Roman" w:hAnsi="Times New Roman" w:cs="Times New Roman"/>
          <w:b/>
          <w:i w:val="0"/>
          <w:sz w:val="24"/>
          <w:szCs w:val="24"/>
          <w:lang w:val="ru-RU"/>
        </w:rPr>
        <w:t>Игры из бросового материала в развитии творческого потенциала</w:t>
      </w:r>
      <w:r w:rsidRPr="00205117">
        <w:rPr>
          <w:rFonts w:ascii="Times New Roman" w:hAnsi="Times New Roman" w:cs="Times New Roman"/>
          <w:b/>
          <w:i w:val="0"/>
          <w:sz w:val="24"/>
          <w:szCs w:val="24"/>
          <w:lang w:val="ru-RU"/>
        </w:rPr>
        <w:br/>
        <w:t xml:space="preserve"> и математической компетенции детей</w:t>
      </w:r>
      <w:r w:rsidR="00205117" w:rsidRPr="00205117">
        <w:rPr>
          <w:rFonts w:ascii="Times New Roman" w:hAnsi="Times New Roman" w:cs="Times New Roman"/>
          <w:b/>
          <w:i w:val="0"/>
          <w:sz w:val="24"/>
          <w:szCs w:val="24"/>
          <w:lang w:val="ru-RU"/>
        </w:rPr>
        <w:t xml:space="preserve"> дошкольного возраста</w:t>
      </w:r>
      <w:r w:rsidR="00205117">
        <w:rPr>
          <w:rFonts w:ascii="Times New Roman" w:hAnsi="Times New Roman" w:cs="Times New Roman"/>
          <w:i w:val="0"/>
          <w:sz w:val="24"/>
          <w:szCs w:val="24"/>
          <w:lang w:val="ru-RU"/>
        </w:rPr>
        <w:t xml:space="preserve"> </w:t>
      </w:r>
      <w:r w:rsidRPr="00205117">
        <w:rPr>
          <w:rFonts w:ascii="Times New Roman" w:hAnsi="Times New Roman" w:cs="Times New Roman"/>
          <w:b/>
          <w:i w:val="0"/>
          <w:sz w:val="24"/>
          <w:szCs w:val="24"/>
          <w:lang w:val="ru-RU"/>
        </w:rPr>
        <w:t>…………</w:t>
      </w:r>
      <w:r w:rsidR="00205117" w:rsidRPr="00205117">
        <w:rPr>
          <w:rFonts w:ascii="Times New Roman" w:hAnsi="Times New Roman" w:cs="Times New Roman"/>
          <w:b/>
          <w:i w:val="0"/>
          <w:sz w:val="24"/>
          <w:szCs w:val="24"/>
          <w:lang w:val="ru-RU"/>
        </w:rPr>
        <w:t>.....</w:t>
      </w:r>
      <w:r w:rsidRPr="00205117">
        <w:rPr>
          <w:rFonts w:ascii="Times New Roman" w:hAnsi="Times New Roman" w:cs="Times New Roman"/>
          <w:b/>
          <w:i w:val="0"/>
          <w:sz w:val="24"/>
          <w:szCs w:val="24"/>
          <w:lang w:val="ru-RU"/>
        </w:rPr>
        <w:t>..</w:t>
      </w:r>
      <w:r w:rsidR="0024219C">
        <w:rPr>
          <w:rFonts w:ascii="Times New Roman" w:hAnsi="Times New Roman" w:cs="Times New Roman"/>
          <w:b/>
          <w:i w:val="0"/>
          <w:sz w:val="24"/>
          <w:szCs w:val="24"/>
          <w:lang w:val="ru-RU"/>
        </w:rPr>
        <w:t>.</w:t>
      </w:r>
      <w:proofErr w:type="spellStart"/>
      <w:proofErr w:type="gramStart"/>
      <w:r w:rsidRPr="00205117">
        <w:rPr>
          <w:rFonts w:ascii="Times New Roman" w:hAnsi="Times New Roman" w:cs="Times New Roman"/>
          <w:b/>
          <w:i w:val="0"/>
          <w:sz w:val="24"/>
          <w:szCs w:val="24"/>
          <w:lang w:val="ru-RU"/>
        </w:rPr>
        <w:t>стр</w:t>
      </w:r>
      <w:proofErr w:type="spellEnd"/>
      <w:proofErr w:type="gramEnd"/>
      <w:r w:rsidRPr="00655B65">
        <w:rPr>
          <w:rFonts w:ascii="Times New Roman" w:hAnsi="Times New Roman" w:cs="Times New Roman"/>
          <w:i w:val="0"/>
          <w:sz w:val="24"/>
          <w:szCs w:val="24"/>
          <w:lang w:val="ru-RU"/>
        </w:rPr>
        <w:t xml:space="preserve"> </w:t>
      </w:r>
      <w:r w:rsidR="00F46880">
        <w:rPr>
          <w:rFonts w:ascii="Times New Roman" w:hAnsi="Times New Roman" w:cs="Times New Roman"/>
          <w:i w:val="0"/>
          <w:sz w:val="24"/>
          <w:szCs w:val="24"/>
          <w:lang w:val="ru-RU"/>
        </w:rPr>
        <w:t>4</w:t>
      </w:r>
    </w:p>
    <w:p w:rsidR="00655B65" w:rsidRPr="00655B65" w:rsidRDefault="00655B65" w:rsidP="00655B65">
      <w:pPr>
        <w:rPr>
          <w:rFonts w:ascii="Times New Roman" w:hAnsi="Times New Roman" w:cs="Times New Roman"/>
          <w:i w:val="0"/>
          <w:sz w:val="24"/>
          <w:szCs w:val="24"/>
          <w:lang w:val="ru-RU"/>
        </w:rPr>
      </w:pPr>
      <w:r w:rsidRPr="00655B65">
        <w:rPr>
          <w:rFonts w:ascii="Times New Roman" w:hAnsi="Times New Roman" w:cs="Times New Roman"/>
          <w:i w:val="0"/>
          <w:sz w:val="24"/>
          <w:szCs w:val="24"/>
          <w:lang w:val="ru-RU"/>
        </w:rPr>
        <w:t>Игры для детей раннего возраста……………………………………………………</w:t>
      </w:r>
      <w:r w:rsidR="0024219C">
        <w:rPr>
          <w:rFonts w:ascii="Times New Roman" w:hAnsi="Times New Roman" w:cs="Times New Roman"/>
          <w:i w:val="0"/>
          <w:sz w:val="24"/>
          <w:szCs w:val="24"/>
          <w:lang w:val="ru-RU"/>
        </w:rPr>
        <w:t>.</w:t>
      </w:r>
      <w:proofErr w:type="spellStart"/>
      <w:proofErr w:type="gramStart"/>
      <w:r w:rsidRPr="00655B65">
        <w:rPr>
          <w:rFonts w:ascii="Times New Roman" w:hAnsi="Times New Roman" w:cs="Times New Roman"/>
          <w:i w:val="0"/>
          <w:sz w:val="24"/>
          <w:szCs w:val="24"/>
          <w:lang w:val="ru-RU"/>
        </w:rPr>
        <w:t>стр</w:t>
      </w:r>
      <w:proofErr w:type="spellEnd"/>
      <w:proofErr w:type="gramEnd"/>
      <w:r w:rsidR="00F46880">
        <w:rPr>
          <w:rFonts w:ascii="Times New Roman" w:hAnsi="Times New Roman" w:cs="Times New Roman"/>
          <w:i w:val="0"/>
          <w:sz w:val="24"/>
          <w:szCs w:val="24"/>
          <w:lang w:val="ru-RU"/>
        </w:rPr>
        <w:t xml:space="preserve"> 4</w:t>
      </w:r>
    </w:p>
    <w:p w:rsidR="00655B65" w:rsidRDefault="00655B65" w:rsidP="00655B65">
      <w:pPr>
        <w:rPr>
          <w:rFonts w:ascii="Times New Roman" w:hAnsi="Times New Roman" w:cs="Times New Roman"/>
          <w:i w:val="0"/>
          <w:sz w:val="24"/>
          <w:szCs w:val="24"/>
          <w:lang w:val="ru-RU"/>
        </w:rPr>
      </w:pPr>
      <w:r>
        <w:rPr>
          <w:rFonts w:ascii="Times New Roman" w:hAnsi="Times New Roman" w:cs="Times New Roman"/>
          <w:i w:val="0"/>
          <w:sz w:val="24"/>
          <w:szCs w:val="24"/>
          <w:lang w:val="ru-RU"/>
        </w:rPr>
        <w:t>Игры для детей младшего возраста</w:t>
      </w:r>
      <w:r w:rsidR="00AA0A0A">
        <w:rPr>
          <w:rFonts w:ascii="Times New Roman" w:hAnsi="Times New Roman" w:cs="Times New Roman"/>
          <w:i w:val="0"/>
          <w:sz w:val="24"/>
          <w:szCs w:val="24"/>
          <w:lang w:val="ru-RU"/>
        </w:rPr>
        <w:t xml:space="preserve"> (3-4 лет)</w:t>
      </w:r>
      <w:r>
        <w:rPr>
          <w:rFonts w:ascii="Times New Roman" w:hAnsi="Times New Roman" w:cs="Times New Roman"/>
          <w:i w:val="0"/>
          <w:sz w:val="24"/>
          <w:szCs w:val="24"/>
          <w:lang w:val="ru-RU"/>
        </w:rPr>
        <w:t>…</w:t>
      </w:r>
      <w:r w:rsidR="00205117">
        <w:rPr>
          <w:rFonts w:ascii="Times New Roman" w:hAnsi="Times New Roman" w:cs="Times New Roman"/>
          <w:i w:val="0"/>
          <w:sz w:val="24"/>
          <w:szCs w:val="24"/>
          <w:lang w:val="ru-RU"/>
        </w:rPr>
        <w:t>………………</w:t>
      </w:r>
      <w:r w:rsidR="00AA0A0A">
        <w:rPr>
          <w:rFonts w:ascii="Times New Roman" w:hAnsi="Times New Roman" w:cs="Times New Roman"/>
          <w:i w:val="0"/>
          <w:sz w:val="24"/>
          <w:szCs w:val="24"/>
          <w:lang w:val="ru-RU"/>
        </w:rPr>
        <w:t xml:space="preserve">……………………   </w:t>
      </w:r>
      <w:proofErr w:type="spellStart"/>
      <w:proofErr w:type="gramStart"/>
      <w:r>
        <w:rPr>
          <w:rFonts w:ascii="Times New Roman" w:hAnsi="Times New Roman" w:cs="Times New Roman"/>
          <w:i w:val="0"/>
          <w:sz w:val="24"/>
          <w:szCs w:val="24"/>
          <w:lang w:val="ru-RU"/>
        </w:rPr>
        <w:t>стр</w:t>
      </w:r>
      <w:proofErr w:type="spellEnd"/>
      <w:proofErr w:type="gramEnd"/>
      <w:r w:rsidR="00F46880">
        <w:rPr>
          <w:rFonts w:ascii="Times New Roman" w:hAnsi="Times New Roman" w:cs="Times New Roman"/>
          <w:i w:val="0"/>
          <w:sz w:val="24"/>
          <w:szCs w:val="24"/>
          <w:lang w:val="ru-RU"/>
        </w:rPr>
        <w:t xml:space="preserve"> 6</w:t>
      </w:r>
    </w:p>
    <w:p w:rsidR="00655B65" w:rsidRDefault="00655B65" w:rsidP="00655B65">
      <w:pPr>
        <w:rPr>
          <w:rFonts w:ascii="Times New Roman" w:hAnsi="Times New Roman" w:cs="Times New Roman"/>
          <w:i w:val="0"/>
          <w:sz w:val="24"/>
          <w:szCs w:val="24"/>
          <w:lang w:val="ru-RU"/>
        </w:rPr>
      </w:pPr>
      <w:r>
        <w:rPr>
          <w:rFonts w:ascii="Times New Roman" w:hAnsi="Times New Roman" w:cs="Times New Roman"/>
          <w:i w:val="0"/>
          <w:sz w:val="24"/>
          <w:szCs w:val="24"/>
          <w:lang w:val="ru-RU"/>
        </w:rPr>
        <w:t>Игры для детей среднего  возраста</w:t>
      </w:r>
      <w:r w:rsidR="00AA0A0A">
        <w:rPr>
          <w:rFonts w:ascii="Times New Roman" w:hAnsi="Times New Roman" w:cs="Times New Roman"/>
          <w:i w:val="0"/>
          <w:sz w:val="24"/>
          <w:szCs w:val="24"/>
          <w:lang w:val="ru-RU"/>
        </w:rPr>
        <w:t xml:space="preserve"> (5-6 лет)</w:t>
      </w:r>
      <w:r>
        <w:rPr>
          <w:rFonts w:ascii="Times New Roman" w:hAnsi="Times New Roman" w:cs="Times New Roman"/>
          <w:i w:val="0"/>
          <w:sz w:val="24"/>
          <w:szCs w:val="24"/>
          <w:lang w:val="ru-RU"/>
        </w:rPr>
        <w:t>…………………………………</w:t>
      </w:r>
      <w:r w:rsidR="00AA0A0A">
        <w:rPr>
          <w:rFonts w:ascii="Times New Roman" w:hAnsi="Times New Roman" w:cs="Times New Roman"/>
          <w:i w:val="0"/>
          <w:sz w:val="24"/>
          <w:szCs w:val="24"/>
          <w:lang w:val="ru-RU"/>
        </w:rPr>
        <w:t>………</w:t>
      </w:r>
      <w:proofErr w:type="spellStart"/>
      <w:proofErr w:type="gramStart"/>
      <w:r>
        <w:rPr>
          <w:rFonts w:ascii="Times New Roman" w:hAnsi="Times New Roman" w:cs="Times New Roman"/>
          <w:i w:val="0"/>
          <w:sz w:val="24"/>
          <w:szCs w:val="24"/>
          <w:lang w:val="ru-RU"/>
        </w:rPr>
        <w:t>стр</w:t>
      </w:r>
      <w:proofErr w:type="spellEnd"/>
      <w:proofErr w:type="gramEnd"/>
      <w:r w:rsidR="00F46880">
        <w:rPr>
          <w:rFonts w:ascii="Times New Roman" w:hAnsi="Times New Roman" w:cs="Times New Roman"/>
          <w:i w:val="0"/>
          <w:sz w:val="24"/>
          <w:szCs w:val="24"/>
          <w:lang w:val="ru-RU"/>
        </w:rPr>
        <w:t xml:space="preserve"> 7</w:t>
      </w:r>
    </w:p>
    <w:p w:rsidR="00655B65" w:rsidRDefault="00655B65" w:rsidP="00655B65">
      <w:pPr>
        <w:rPr>
          <w:rFonts w:ascii="Times New Roman" w:hAnsi="Times New Roman" w:cs="Times New Roman"/>
          <w:i w:val="0"/>
          <w:sz w:val="24"/>
          <w:szCs w:val="24"/>
          <w:lang w:val="ru-RU"/>
        </w:rPr>
      </w:pPr>
      <w:r>
        <w:rPr>
          <w:rFonts w:ascii="Times New Roman" w:hAnsi="Times New Roman" w:cs="Times New Roman"/>
          <w:i w:val="0"/>
          <w:sz w:val="24"/>
          <w:szCs w:val="24"/>
          <w:lang w:val="ru-RU"/>
        </w:rPr>
        <w:t>Игры</w:t>
      </w:r>
      <w:r w:rsidR="00205117">
        <w:rPr>
          <w:rFonts w:ascii="Times New Roman" w:hAnsi="Times New Roman" w:cs="Times New Roman"/>
          <w:i w:val="0"/>
          <w:sz w:val="24"/>
          <w:szCs w:val="24"/>
          <w:lang w:val="ru-RU"/>
        </w:rPr>
        <w:t xml:space="preserve"> для детей старшего </w:t>
      </w:r>
      <w:r>
        <w:rPr>
          <w:rFonts w:ascii="Times New Roman" w:hAnsi="Times New Roman" w:cs="Times New Roman"/>
          <w:i w:val="0"/>
          <w:sz w:val="24"/>
          <w:szCs w:val="24"/>
          <w:lang w:val="ru-RU"/>
        </w:rPr>
        <w:t>возраста</w:t>
      </w:r>
      <w:r w:rsidR="00AA0A0A">
        <w:rPr>
          <w:rFonts w:ascii="Times New Roman" w:hAnsi="Times New Roman" w:cs="Times New Roman"/>
          <w:i w:val="0"/>
          <w:sz w:val="24"/>
          <w:szCs w:val="24"/>
          <w:lang w:val="ru-RU"/>
        </w:rPr>
        <w:t xml:space="preserve"> (6-7 лет)</w:t>
      </w:r>
      <w:r>
        <w:rPr>
          <w:rFonts w:ascii="Times New Roman" w:hAnsi="Times New Roman" w:cs="Times New Roman"/>
          <w:i w:val="0"/>
          <w:sz w:val="24"/>
          <w:szCs w:val="24"/>
          <w:lang w:val="ru-RU"/>
        </w:rPr>
        <w:t>…………………………………</w:t>
      </w:r>
      <w:r w:rsidR="00AA0A0A">
        <w:rPr>
          <w:rFonts w:ascii="Times New Roman" w:hAnsi="Times New Roman" w:cs="Times New Roman"/>
          <w:i w:val="0"/>
          <w:sz w:val="24"/>
          <w:szCs w:val="24"/>
          <w:lang w:val="ru-RU"/>
        </w:rPr>
        <w:t>………</w:t>
      </w:r>
      <w:proofErr w:type="spellStart"/>
      <w:proofErr w:type="gramStart"/>
      <w:r>
        <w:rPr>
          <w:rFonts w:ascii="Times New Roman" w:hAnsi="Times New Roman" w:cs="Times New Roman"/>
          <w:i w:val="0"/>
          <w:sz w:val="24"/>
          <w:szCs w:val="24"/>
          <w:lang w:val="ru-RU"/>
        </w:rPr>
        <w:t>стр</w:t>
      </w:r>
      <w:proofErr w:type="spellEnd"/>
      <w:proofErr w:type="gramEnd"/>
      <w:r>
        <w:rPr>
          <w:rFonts w:ascii="Times New Roman" w:hAnsi="Times New Roman" w:cs="Times New Roman"/>
          <w:i w:val="0"/>
          <w:sz w:val="24"/>
          <w:szCs w:val="24"/>
          <w:lang w:val="ru-RU"/>
        </w:rPr>
        <w:t xml:space="preserve"> </w:t>
      </w:r>
      <w:r w:rsidR="00C62A96">
        <w:rPr>
          <w:rFonts w:ascii="Times New Roman" w:hAnsi="Times New Roman" w:cs="Times New Roman"/>
          <w:i w:val="0"/>
          <w:sz w:val="24"/>
          <w:szCs w:val="24"/>
          <w:lang w:val="ru-RU"/>
        </w:rPr>
        <w:t>9</w:t>
      </w:r>
    </w:p>
    <w:p w:rsidR="00205117" w:rsidRDefault="00205117" w:rsidP="00205117">
      <w:pPr>
        <w:suppressLineNumbers/>
        <w:suppressAutoHyphens/>
        <w:spacing w:after="0" w:line="240" w:lineRule="auto"/>
        <w:rPr>
          <w:rFonts w:ascii="Times New Roman" w:hAnsi="Times New Roman"/>
          <w:b/>
          <w:i w:val="0"/>
          <w:sz w:val="24"/>
          <w:szCs w:val="24"/>
          <w:lang w:val="ru-RU"/>
        </w:rPr>
      </w:pPr>
      <w:r w:rsidRPr="00205117">
        <w:rPr>
          <w:rFonts w:ascii="Times New Roman" w:hAnsi="Times New Roman"/>
          <w:b/>
          <w:i w:val="0"/>
          <w:sz w:val="24"/>
          <w:szCs w:val="24"/>
          <w:lang w:val="ru-RU"/>
        </w:rPr>
        <w:t>Подвижные игры в</w:t>
      </w:r>
      <w:r>
        <w:rPr>
          <w:rFonts w:ascii="Times New Roman" w:hAnsi="Times New Roman"/>
          <w:b/>
          <w:i w:val="0"/>
          <w:sz w:val="24"/>
          <w:szCs w:val="24"/>
          <w:lang w:val="ru-RU"/>
        </w:rPr>
        <w:t xml:space="preserve"> </w:t>
      </w:r>
      <w:r w:rsidRPr="00205117">
        <w:rPr>
          <w:rFonts w:ascii="Times New Roman" w:hAnsi="Times New Roman"/>
          <w:b/>
          <w:i w:val="0"/>
          <w:sz w:val="24"/>
          <w:szCs w:val="24"/>
          <w:lang w:val="ru-RU"/>
        </w:rPr>
        <w:t xml:space="preserve">развитии творческого потенциала и математической </w:t>
      </w:r>
      <w:r w:rsidR="00634B16">
        <w:rPr>
          <w:rFonts w:ascii="Times New Roman" w:hAnsi="Times New Roman"/>
          <w:b/>
          <w:i w:val="0"/>
          <w:sz w:val="24"/>
          <w:szCs w:val="24"/>
          <w:lang w:val="ru-RU"/>
        </w:rPr>
        <w:br/>
      </w:r>
      <w:r w:rsidRPr="00205117">
        <w:rPr>
          <w:rFonts w:ascii="Times New Roman" w:hAnsi="Times New Roman"/>
          <w:b/>
          <w:i w:val="0"/>
          <w:sz w:val="24"/>
          <w:szCs w:val="24"/>
          <w:lang w:val="ru-RU"/>
        </w:rPr>
        <w:t>компетенции детей  дошкольного возраста</w:t>
      </w:r>
      <w:r>
        <w:rPr>
          <w:rFonts w:ascii="Times New Roman" w:hAnsi="Times New Roman"/>
          <w:b/>
          <w:i w:val="0"/>
          <w:sz w:val="24"/>
          <w:szCs w:val="24"/>
          <w:lang w:val="ru-RU"/>
        </w:rPr>
        <w:t>…………………………………….</w:t>
      </w:r>
      <w:r w:rsidR="0024219C">
        <w:rPr>
          <w:rFonts w:ascii="Times New Roman" w:hAnsi="Times New Roman"/>
          <w:b/>
          <w:i w:val="0"/>
          <w:sz w:val="24"/>
          <w:szCs w:val="24"/>
          <w:lang w:val="ru-RU"/>
        </w:rPr>
        <w:t>..</w:t>
      </w:r>
      <w:proofErr w:type="spellStart"/>
      <w:proofErr w:type="gramStart"/>
      <w:r>
        <w:rPr>
          <w:rFonts w:ascii="Times New Roman" w:hAnsi="Times New Roman"/>
          <w:b/>
          <w:i w:val="0"/>
          <w:sz w:val="24"/>
          <w:szCs w:val="24"/>
          <w:lang w:val="ru-RU"/>
        </w:rPr>
        <w:t>стр</w:t>
      </w:r>
      <w:proofErr w:type="spellEnd"/>
      <w:proofErr w:type="gramEnd"/>
      <w:r>
        <w:rPr>
          <w:rFonts w:ascii="Times New Roman" w:hAnsi="Times New Roman"/>
          <w:b/>
          <w:i w:val="0"/>
          <w:sz w:val="24"/>
          <w:szCs w:val="24"/>
          <w:lang w:val="ru-RU"/>
        </w:rPr>
        <w:t xml:space="preserve"> </w:t>
      </w:r>
      <w:r w:rsidR="00C62A96">
        <w:rPr>
          <w:rFonts w:ascii="Times New Roman" w:hAnsi="Times New Roman"/>
          <w:b/>
          <w:i w:val="0"/>
          <w:sz w:val="24"/>
          <w:szCs w:val="24"/>
          <w:lang w:val="ru-RU"/>
        </w:rPr>
        <w:t>18</w:t>
      </w:r>
    </w:p>
    <w:p w:rsidR="00205117" w:rsidRDefault="00205117" w:rsidP="00205117">
      <w:pPr>
        <w:suppressLineNumbers/>
        <w:suppressAutoHyphens/>
        <w:spacing w:after="0" w:line="240" w:lineRule="auto"/>
        <w:rPr>
          <w:rFonts w:ascii="Times New Roman" w:hAnsi="Times New Roman"/>
          <w:b/>
          <w:i w:val="0"/>
          <w:sz w:val="24"/>
          <w:szCs w:val="24"/>
          <w:lang w:val="ru-RU"/>
        </w:rPr>
      </w:pPr>
    </w:p>
    <w:p w:rsidR="00205117" w:rsidRPr="00655B65" w:rsidRDefault="00205117" w:rsidP="00205117">
      <w:pPr>
        <w:rPr>
          <w:rFonts w:ascii="Times New Roman" w:hAnsi="Times New Roman" w:cs="Times New Roman"/>
          <w:i w:val="0"/>
          <w:sz w:val="24"/>
          <w:szCs w:val="24"/>
          <w:lang w:val="ru-RU"/>
        </w:rPr>
      </w:pPr>
      <w:r w:rsidRPr="00655B65">
        <w:rPr>
          <w:rFonts w:ascii="Times New Roman" w:hAnsi="Times New Roman" w:cs="Times New Roman"/>
          <w:i w:val="0"/>
          <w:sz w:val="24"/>
          <w:szCs w:val="24"/>
          <w:lang w:val="ru-RU"/>
        </w:rPr>
        <w:t>Игры для детей раннего возраста……………………………………………………</w:t>
      </w:r>
      <w:proofErr w:type="spellStart"/>
      <w:proofErr w:type="gramStart"/>
      <w:r w:rsidRPr="00655B65">
        <w:rPr>
          <w:rFonts w:ascii="Times New Roman" w:hAnsi="Times New Roman" w:cs="Times New Roman"/>
          <w:i w:val="0"/>
          <w:sz w:val="24"/>
          <w:szCs w:val="24"/>
          <w:lang w:val="ru-RU"/>
        </w:rPr>
        <w:t>стр</w:t>
      </w:r>
      <w:proofErr w:type="spellEnd"/>
      <w:proofErr w:type="gramEnd"/>
      <w:r w:rsidR="00C62A96">
        <w:rPr>
          <w:rFonts w:ascii="Times New Roman" w:hAnsi="Times New Roman" w:cs="Times New Roman"/>
          <w:i w:val="0"/>
          <w:sz w:val="24"/>
          <w:szCs w:val="24"/>
          <w:lang w:val="ru-RU"/>
        </w:rPr>
        <w:t xml:space="preserve"> 18</w:t>
      </w:r>
    </w:p>
    <w:p w:rsidR="00205117" w:rsidRDefault="00205117" w:rsidP="00205117">
      <w:pPr>
        <w:rPr>
          <w:rFonts w:ascii="Times New Roman" w:hAnsi="Times New Roman" w:cs="Times New Roman"/>
          <w:i w:val="0"/>
          <w:sz w:val="24"/>
          <w:szCs w:val="24"/>
          <w:lang w:val="ru-RU"/>
        </w:rPr>
      </w:pPr>
      <w:r>
        <w:rPr>
          <w:rFonts w:ascii="Times New Roman" w:hAnsi="Times New Roman" w:cs="Times New Roman"/>
          <w:i w:val="0"/>
          <w:sz w:val="24"/>
          <w:szCs w:val="24"/>
          <w:lang w:val="ru-RU"/>
        </w:rPr>
        <w:t>Игры для детей младш</w:t>
      </w:r>
      <w:r w:rsidR="00AA0A0A">
        <w:rPr>
          <w:rFonts w:ascii="Times New Roman" w:hAnsi="Times New Roman" w:cs="Times New Roman"/>
          <w:i w:val="0"/>
          <w:sz w:val="24"/>
          <w:szCs w:val="24"/>
          <w:lang w:val="ru-RU"/>
        </w:rPr>
        <w:t xml:space="preserve">его возраста(3-4 лет)………………………………………  </w:t>
      </w:r>
      <w:proofErr w:type="spellStart"/>
      <w:proofErr w:type="gramStart"/>
      <w:r>
        <w:rPr>
          <w:rFonts w:ascii="Times New Roman" w:hAnsi="Times New Roman" w:cs="Times New Roman"/>
          <w:i w:val="0"/>
          <w:sz w:val="24"/>
          <w:szCs w:val="24"/>
          <w:lang w:val="ru-RU"/>
        </w:rPr>
        <w:t>стр</w:t>
      </w:r>
      <w:proofErr w:type="spellEnd"/>
      <w:proofErr w:type="gramEnd"/>
      <w:r w:rsidR="00C62A96">
        <w:rPr>
          <w:rFonts w:ascii="Times New Roman" w:hAnsi="Times New Roman" w:cs="Times New Roman"/>
          <w:i w:val="0"/>
          <w:sz w:val="24"/>
          <w:szCs w:val="24"/>
          <w:lang w:val="ru-RU"/>
        </w:rPr>
        <w:t xml:space="preserve"> 20</w:t>
      </w:r>
    </w:p>
    <w:p w:rsidR="00205117" w:rsidRDefault="00205117" w:rsidP="00205117">
      <w:pPr>
        <w:rPr>
          <w:rFonts w:ascii="Times New Roman" w:hAnsi="Times New Roman" w:cs="Times New Roman"/>
          <w:i w:val="0"/>
          <w:sz w:val="24"/>
          <w:szCs w:val="24"/>
          <w:lang w:val="ru-RU"/>
        </w:rPr>
      </w:pPr>
      <w:r>
        <w:rPr>
          <w:rFonts w:ascii="Times New Roman" w:hAnsi="Times New Roman" w:cs="Times New Roman"/>
          <w:i w:val="0"/>
          <w:sz w:val="24"/>
          <w:szCs w:val="24"/>
          <w:lang w:val="ru-RU"/>
        </w:rPr>
        <w:t xml:space="preserve">Игры для детей среднего  </w:t>
      </w:r>
      <w:r w:rsidR="00AA0A0A">
        <w:rPr>
          <w:rFonts w:ascii="Times New Roman" w:hAnsi="Times New Roman" w:cs="Times New Roman"/>
          <w:i w:val="0"/>
          <w:sz w:val="24"/>
          <w:szCs w:val="24"/>
          <w:lang w:val="ru-RU"/>
        </w:rPr>
        <w:t xml:space="preserve">возраста(5-6 лет)………………………………………   </w:t>
      </w:r>
      <w:proofErr w:type="spellStart"/>
      <w:proofErr w:type="gramStart"/>
      <w:r>
        <w:rPr>
          <w:rFonts w:ascii="Times New Roman" w:hAnsi="Times New Roman" w:cs="Times New Roman"/>
          <w:i w:val="0"/>
          <w:sz w:val="24"/>
          <w:szCs w:val="24"/>
          <w:lang w:val="ru-RU"/>
        </w:rPr>
        <w:t>стр</w:t>
      </w:r>
      <w:proofErr w:type="spellEnd"/>
      <w:proofErr w:type="gramEnd"/>
      <w:r w:rsidR="00C62A96">
        <w:rPr>
          <w:rFonts w:ascii="Times New Roman" w:hAnsi="Times New Roman" w:cs="Times New Roman"/>
          <w:i w:val="0"/>
          <w:sz w:val="24"/>
          <w:szCs w:val="24"/>
          <w:lang w:val="ru-RU"/>
        </w:rPr>
        <w:t xml:space="preserve"> 21</w:t>
      </w:r>
    </w:p>
    <w:p w:rsidR="00205117" w:rsidRDefault="00205117" w:rsidP="00205117">
      <w:pPr>
        <w:rPr>
          <w:rFonts w:ascii="Times New Roman" w:hAnsi="Times New Roman" w:cs="Times New Roman"/>
          <w:i w:val="0"/>
          <w:sz w:val="24"/>
          <w:szCs w:val="24"/>
          <w:lang w:val="ru-RU"/>
        </w:rPr>
      </w:pPr>
      <w:r>
        <w:rPr>
          <w:rFonts w:ascii="Times New Roman" w:hAnsi="Times New Roman" w:cs="Times New Roman"/>
          <w:i w:val="0"/>
          <w:sz w:val="24"/>
          <w:szCs w:val="24"/>
          <w:lang w:val="ru-RU"/>
        </w:rPr>
        <w:t>Игры для детей старш</w:t>
      </w:r>
      <w:r w:rsidR="00AA0A0A">
        <w:rPr>
          <w:rFonts w:ascii="Times New Roman" w:hAnsi="Times New Roman" w:cs="Times New Roman"/>
          <w:i w:val="0"/>
          <w:sz w:val="24"/>
          <w:szCs w:val="24"/>
          <w:lang w:val="ru-RU"/>
        </w:rPr>
        <w:t xml:space="preserve">его возраста (6-7 лет)………………………………………  </w:t>
      </w:r>
      <w:proofErr w:type="spellStart"/>
      <w:proofErr w:type="gramStart"/>
      <w:r>
        <w:rPr>
          <w:rFonts w:ascii="Times New Roman" w:hAnsi="Times New Roman" w:cs="Times New Roman"/>
          <w:i w:val="0"/>
          <w:sz w:val="24"/>
          <w:szCs w:val="24"/>
          <w:lang w:val="ru-RU"/>
        </w:rPr>
        <w:t>стр</w:t>
      </w:r>
      <w:proofErr w:type="spellEnd"/>
      <w:proofErr w:type="gramEnd"/>
      <w:r>
        <w:rPr>
          <w:rFonts w:ascii="Times New Roman" w:hAnsi="Times New Roman" w:cs="Times New Roman"/>
          <w:i w:val="0"/>
          <w:sz w:val="24"/>
          <w:szCs w:val="24"/>
          <w:lang w:val="ru-RU"/>
        </w:rPr>
        <w:t xml:space="preserve"> </w:t>
      </w:r>
      <w:r w:rsidR="00C62A96">
        <w:rPr>
          <w:rFonts w:ascii="Times New Roman" w:hAnsi="Times New Roman" w:cs="Times New Roman"/>
          <w:i w:val="0"/>
          <w:sz w:val="24"/>
          <w:szCs w:val="24"/>
          <w:lang w:val="ru-RU"/>
        </w:rPr>
        <w:t>23</w:t>
      </w:r>
    </w:p>
    <w:p w:rsidR="00F46880" w:rsidRDefault="00F21972" w:rsidP="00205117">
      <w:pPr>
        <w:rPr>
          <w:rFonts w:ascii="Times New Roman" w:hAnsi="Times New Roman" w:cs="Times New Roman"/>
          <w:i w:val="0"/>
          <w:sz w:val="24"/>
          <w:szCs w:val="24"/>
          <w:lang w:val="ru-RU"/>
        </w:rPr>
      </w:pPr>
      <w:r>
        <w:rPr>
          <w:rFonts w:ascii="Times New Roman" w:hAnsi="Times New Roman" w:cs="Times New Roman"/>
          <w:i w:val="0"/>
          <w:sz w:val="24"/>
          <w:szCs w:val="24"/>
          <w:lang w:val="ru-RU"/>
        </w:rPr>
        <w:t xml:space="preserve">Приложение </w:t>
      </w:r>
      <w:r w:rsidR="00F46880">
        <w:rPr>
          <w:rFonts w:ascii="Times New Roman" w:hAnsi="Times New Roman" w:cs="Times New Roman"/>
          <w:i w:val="0"/>
          <w:sz w:val="24"/>
          <w:szCs w:val="24"/>
          <w:lang w:val="ru-RU"/>
        </w:rPr>
        <w:t>…………………………………………………………………………</w:t>
      </w:r>
      <w:r w:rsidR="0024219C">
        <w:rPr>
          <w:rFonts w:ascii="Times New Roman" w:hAnsi="Times New Roman" w:cs="Times New Roman"/>
          <w:i w:val="0"/>
          <w:sz w:val="24"/>
          <w:szCs w:val="24"/>
          <w:lang w:val="ru-RU"/>
        </w:rPr>
        <w:t>..</w:t>
      </w:r>
      <w:proofErr w:type="spellStart"/>
      <w:proofErr w:type="gramStart"/>
      <w:r w:rsidR="00F46880">
        <w:rPr>
          <w:rFonts w:ascii="Times New Roman" w:hAnsi="Times New Roman" w:cs="Times New Roman"/>
          <w:i w:val="0"/>
          <w:sz w:val="24"/>
          <w:szCs w:val="24"/>
          <w:lang w:val="ru-RU"/>
        </w:rPr>
        <w:t>стр</w:t>
      </w:r>
      <w:proofErr w:type="spellEnd"/>
      <w:proofErr w:type="gramEnd"/>
      <w:r w:rsidR="00F46880">
        <w:rPr>
          <w:rFonts w:ascii="Times New Roman" w:hAnsi="Times New Roman" w:cs="Times New Roman"/>
          <w:i w:val="0"/>
          <w:sz w:val="24"/>
          <w:szCs w:val="24"/>
          <w:lang w:val="ru-RU"/>
        </w:rPr>
        <w:t xml:space="preserve"> </w:t>
      </w:r>
      <w:r w:rsidR="00C62A96">
        <w:rPr>
          <w:rFonts w:ascii="Times New Roman" w:hAnsi="Times New Roman" w:cs="Times New Roman"/>
          <w:i w:val="0"/>
          <w:sz w:val="24"/>
          <w:szCs w:val="24"/>
          <w:lang w:val="ru-RU"/>
        </w:rPr>
        <w:t xml:space="preserve"> 30</w:t>
      </w:r>
    </w:p>
    <w:p w:rsidR="00205117" w:rsidRPr="00205117" w:rsidRDefault="00205117" w:rsidP="00205117">
      <w:pPr>
        <w:suppressLineNumbers/>
        <w:suppressAutoHyphens/>
        <w:spacing w:after="0" w:line="240" w:lineRule="auto"/>
        <w:rPr>
          <w:rFonts w:ascii="Times New Roman" w:hAnsi="Times New Roman"/>
          <w:i w:val="0"/>
          <w:sz w:val="24"/>
          <w:szCs w:val="24"/>
          <w:lang w:val="ru-RU"/>
        </w:rPr>
      </w:pPr>
    </w:p>
    <w:p w:rsidR="00205117" w:rsidRPr="00205117" w:rsidRDefault="00205117" w:rsidP="00205117">
      <w:pPr>
        <w:suppressLineNumbers/>
        <w:suppressAutoHyphens/>
        <w:spacing w:after="0" w:line="240" w:lineRule="auto"/>
        <w:rPr>
          <w:rFonts w:ascii="Times New Roman" w:hAnsi="Times New Roman"/>
          <w:lang w:val="ru-RU"/>
        </w:rPr>
      </w:pPr>
    </w:p>
    <w:p w:rsidR="00205117" w:rsidRPr="00655B65" w:rsidRDefault="00205117" w:rsidP="00655B65">
      <w:pPr>
        <w:rPr>
          <w:rFonts w:ascii="Times New Roman" w:hAnsi="Times New Roman" w:cs="Times New Roman"/>
          <w:i w:val="0"/>
          <w:sz w:val="24"/>
          <w:szCs w:val="24"/>
          <w:lang w:val="ru-RU"/>
        </w:rPr>
      </w:pPr>
    </w:p>
    <w:p w:rsidR="00655B65" w:rsidRDefault="00655B65" w:rsidP="006E7B6C">
      <w:pPr>
        <w:jc w:val="center"/>
        <w:rPr>
          <w:b/>
          <w:i w:val="0"/>
          <w:sz w:val="32"/>
          <w:szCs w:val="32"/>
          <w:lang w:val="ru-RU"/>
        </w:rPr>
      </w:pPr>
    </w:p>
    <w:p w:rsidR="00655B65" w:rsidRDefault="00655B65" w:rsidP="006E7B6C">
      <w:pPr>
        <w:jc w:val="center"/>
        <w:rPr>
          <w:b/>
          <w:i w:val="0"/>
          <w:sz w:val="32"/>
          <w:szCs w:val="32"/>
          <w:lang w:val="ru-RU"/>
        </w:rPr>
      </w:pPr>
    </w:p>
    <w:p w:rsidR="00655B65" w:rsidRDefault="00655B65" w:rsidP="006E7B6C">
      <w:pPr>
        <w:jc w:val="center"/>
        <w:rPr>
          <w:b/>
          <w:i w:val="0"/>
          <w:sz w:val="32"/>
          <w:szCs w:val="32"/>
          <w:lang w:val="ru-RU"/>
        </w:rPr>
      </w:pPr>
    </w:p>
    <w:p w:rsidR="00655B65" w:rsidRDefault="00655B65" w:rsidP="006E7B6C">
      <w:pPr>
        <w:jc w:val="center"/>
        <w:rPr>
          <w:b/>
          <w:i w:val="0"/>
          <w:sz w:val="32"/>
          <w:szCs w:val="32"/>
          <w:lang w:val="ru-RU"/>
        </w:rPr>
      </w:pPr>
    </w:p>
    <w:p w:rsidR="00655B65" w:rsidRDefault="00655B65" w:rsidP="006E7B6C">
      <w:pPr>
        <w:jc w:val="center"/>
        <w:rPr>
          <w:b/>
          <w:i w:val="0"/>
          <w:sz w:val="32"/>
          <w:szCs w:val="32"/>
          <w:lang w:val="ru-RU"/>
        </w:rPr>
      </w:pPr>
    </w:p>
    <w:p w:rsidR="00655B65" w:rsidRDefault="00655B65" w:rsidP="006E7B6C">
      <w:pPr>
        <w:jc w:val="center"/>
        <w:rPr>
          <w:b/>
          <w:i w:val="0"/>
          <w:sz w:val="32"/>
          <w:szCs w:val="32"/>
          <w:lang w:val="ru-RU"/>
        </w:rPr>
      </w:pPr>
    </w:p>
    <w:p w:rsidR="00205117" w:rsidRDefault="00205117" w:rsidP="006E7B6C">
      <w:pPr>
        <w:jc w:val="center"/>
        <w:rPr>
          <w:b/>
          <w:i w:val="0"/>
          <w:sz w:val="32"/>
          <w:szCs w:val="32"/>
          <w:lang w:val="ru-RU"/>
        </w:rPr>
      </w:pPr>
    </w:p>
    <w:p w:rsidR="00655B65" w:rsidRDefault="00655B65" w:rsidP="006E7B6C">
      <w:pPr>
        <w:jc w:val="center"/>
        <w:rPr>
          <w:b/>
          <w:i w:val="0"/>
          <w:sz w:val="32"/>
          <w:szCs w:val="32"/>
          <w:lang w:val="ru-RU"/>
        </w:rPr>
      </w:pPr>
    </w:p>
    <w:p w:rsidR="006E7B6C" w:rsidRPr="00426065" w:rsidRDefault="00205117" w:rsidP="006E7B6C">
      <w:pPr>
        <w:jc w:val="center"/>
        <w:rPr>
          <w:b/>
          <w:i w:val="0"/>
          <w:color w:val="5F2987"/>
          <w:sz w:val="32"/>
          <w:szCs w:val="32"/>
          <w:lang w:val="ru-RU"/>
        </w:rPr>
      </w:pPr>
      <w:r w:rsidRPr="00426065">
        <w:rPr>
          <w:rFonts w:ascii="Times New Roman" w:hAnsi="Times New Roman" w:cs="Times New Roman"/>
          <w:b/>
          <w:i w:val="0"/>
          <w:color w:val="5F2987"/>
          <w:sz w:val="32"/>
          <w:szCs w:val="32"/>
          <w:lang w:val="ru-RU"/>
        </w:rPr>
        <w:lastRenderedPageBreak/>
        <w:t xml:space="preserve">Игры из бросового материала в развитии творческого потенциала и математической компетенции </w:t>
      </w:r>
      <w:r w:rsidR="00426065" w:rsidRPr="00426065">
        <w:rPr>
          <w:rFonts w:ascii="Times New Roman" w:hAnsi="Times New Roman" w:cs="Times New Roman"/>
          <w:b/>
          <w:i w:val="0"/>
          <w:color w:val="5F2987"/>
          <w:sz w:val="32"/>
          <w:szCs w:val="32"/>
          <w:lang w:val="ru-RU"/>
        </w:rPr>
        <w:br/>
      </w:r>
      <w:r w:rsidRPr="00426065">
        <w:rPr>
          <w:rFonts w:ascii="Times New Roman" w:hAnsi="Times New Roman" w:cs="Times New Roman"/>
          <w:b/>
          <w:i w:val="0"/>
          <w:color w:val="5F2987"/>
          <w:sz w:val="32"/>
          <w:szCs w:val="32"/>
          <w:lang w:val="ru-RU"/>
        </w:rPr>
        <w:t>детей дошкольного возраста.</w:t>
      </w:r>
    </w:p>
    <w:p w:rsidR="006E7B6C" w:rsidRDefault="00205117" w:rsidP="003A6529">
      <w:pPr>
        <w:jc w:val="center"/>
        <w:rPr>
          <w:b/>
          <w:i w:val="0"/>
          <w:sz w:val="28"/>
          <w:szCs w:val="28"/>
          <w:lang w:val="ru-RU"/>
        </w:rPr>
      </w:pPr>
      <w:r>
        <w:rPr>
          <w:b/>
          <w:i w:val="0"/>
          <w:sz w:val="28"/>
          <w:szCs w:val="28"/>
          <w:lang w:val="ru-RU"/>
        </w:rPr>
        <w:t>Игры д</w:t>
      </w:r>
      <w:r w:rsidR="003A6529">
        <w:rPr>
          <w:b/>
          <w:i w:val="0"/>
          <w:sz w:val="28"/>
          <w:szCs w:val="28"/>
          <w:lang w:val="ru-RU"/>
        </w:rPr>
        <w:t>ля детей раннего возраста.</w:t>
      </w:r>
    </w:p>
    <w:p w:rsidR="00C83D04" w:rsidRDefault="00C83D04" w:rsidP="00C83D04">
      <w:pPr>
        <w:ind w:left="-284"/>
        <w:jc w:val="center"/>
        <w:rPr>
          <w:rFonts w:ascii="Times New Roman" w:hAnsi="Times New Roman"/>
          <w:b/>
          <w:color w:val="C00000"/>
          <w:sz w:val="28"/>
          <w:lang w:val="ru-RU"/>
        </w:rPr>
      </w:pPr>
      <w:r>
        <w:rPr>
          <w:rFonts w:ascii="Times New Roman" w:hAnsi="Times New Roman"/>
          <w:b/>
          <w:color w:val="C00000"/>
          <w:sz w:val="28"/>
          <w:lang w:val="ru-RU"/>
        </w:rPr>
        <w:t>И</w:t>
      </w:r>
      <w:r w:rsidR="003A6529" w:rsidRPr="003A6529">
        <w:rPr>
          <w:rFonts w:ascii="Times New Roman" w:hAnsi="Times New Roman"/>
          <w:b/>
          <w:color w:val="C00000"/>
          <w:sz w:val="28"/>
          <w:lang w:val="ru-RU"/>
        </w:rPr>
        <w:t>гра «Посушим платочки»</w:t>
      </w:r>
    </w:p>
    <w:p w:rsidR="00634B16" w:rsidRDefault="003A6529" w:rsidP="00482FCD">
      <w:pPr>
        <w:spacing w:line="276" w:lineRule="auto"/>
        <w:ind w:left="-284"/>
        <w:jc w:val="both"/>
        <w:rPr>
          <w:rFonts w:ascii="Times New Roman" w:hAnsi="Times New Roman"/>
          <w:i w:val="0"/>
          <w:sz w:val="24"/>
          <w:lang w:val="ru-RU"/>
        </w:rPr>
      </w:pPr>
      <w:bookmarkStart w:id="0" w:name="_GoBack"/>
      <w:r w:rsidRPr="00AA0A0A">
        <w:rPr>
          <w:rFonts w:ascii="Times New Roman" w:hAnsi="Times New Roman"/>
          <w:b/>
          <w:i w:val="0"/>
          <w:sz w:val="28"/>
          <w:lang w:val="ru-RU"/>
        </w:rPr>
        <w:t>Цель:</w:t>
      </w:r>
      <w:r w:rsidR="00DD4104">
        <w:rPr>
          <w:rFonts w:ascii="Times New Roman" w:hAnsi="Times New Roman"/>
          <w:i w:val="0"/>
          <w:sz w:val="24"/>
          <w:lang w:val="ru-RU"/>
        </w:rPr>
        <w:t xml:space="preserve"> </w:t>
      </w:r>
      <w:bookmarkEnd w:id="0"/>
      <w:r w:rsidR="00DD4104">
        <w:rPr>
          <w:rFonts w:ascii="Times New Roman" w:hAnsi="Times New Roman"/>
          <w:i w:val="0"/>
          <w:sz w:val="24"/>
          <w:lang w:val="ru-RU"/>
        </w:rPr>
        <w:t>п</w:t>
      </w:r>
      <w:r w:rsidR="00176844">
        <w:rPr>
          <w:rFonts w:ascii="Times New Roman" w:hAnsi="Times New Roman"/>
          <w:i w:val="0"/>
          <w:sz w:val="24"/>
          <w:lang w:val="ru-RU"/>
        </w:rPr>
        <w:t>обуждение детей</w:t>
      </w:r>
      <w:r w:rsidRPr="003A6529">
        <w:rPr>
          <w:rFonts w:ascii="Times New Roman" w:hAnsi="Times New Roman"/>
          <w:i w:val="0"/>
          <w:sz w:val="24"/>
          <w:lang w:val="ru-RU"/>
        </w:rPr>
        <w:t xml:space="preserve"> различать цвета предметов (красный, си</w:t>
      </w:r>
      <w:r w:rsidR="00176844">
        <w:rPr>
          <w:rFonts w:ascii="Times New Roman" w:hAnsi="Times New Roman"/>
          <w:i w:val="0"/>
          <w:sz w:val="24"/>
          <w:lang w:val="ru-RU"/>
        </w:rPr>
        <w:t>ний, желтый, зеленый); закрепления</w:t>
      </w:r>
      <w:r w:rsidRPr="003A6529">
        <w:rPr>
          <w:rFonts w:ascii="Times New Roman" w:hAnsi="Times New Roman"/>
          <w:i w:val="0"/>
          <w:sz w:val="24"/>
          <w:lang w:val="ru-RU"/>
        </w:rPr>
        <w:t xml:space="preserve"> уме</w:t>
      </w:r>
      <w:r w:rsidR="00176844">
        <w:rPr>
          <w:rFonts w:ascii="Times New Roman" w:hAnsi="Times New Roman"/>
          <w:i w:val="0"/>
          <w:sz w:val="24"/>
          <w:lang w:val="ru-RU"/>
        </w:rPr>
        <w:t>ния</w:t>
      </w:r>
      <w:r w:rsidRPr="003A6529">
        <w:rPr>
          <w:rFonts w:ascii="Times New Roman" w:hAnsi="Times New Roman"/>
          <w:i w:val="0"/>
          <w:sz w:val="24"/>
          <w:lang w:val="ru-RU"/>
        </w:rPr>
        <w:t xml:space="preserve"> сопоставлять</w:t>
      </w:r>
      <w:r w:rsidR="001E67A1">
        <w:rPr>
          <w:rFonts w:ascii="Times New Roman" w:hAnsi="Times New Roman"/>
          <w:i w:val="0"/>
          <w:sz w:val="24"/>
          <w:lang w:val="ru-RU"/>
        </w:rPr>
        <w:t xml:space="preserve"> по цвету разнородные предметы.</w:t>
      </w:r>
    </w:p>
    <w:p w:rsidR="00634B16" w:rsidRDefault="003A6529" w:rsidP="00482FCD">
      <w:pPr>
        <w:spacing w:line="276" w:lineRule="auto"/>
        <w:ind w:left="-284"/>
        <w:jc w:val="both"/>
        <w:rPr>
          <w:rFonts w:ascii="Times New Roman" w:hAnsi="Times New Roman"/>
          <w:i w:val="0"/>
          <w:sz w:val="24"/>
          <w:lang w:val="ru-RU"/>
        </w:rPr>
      </w:pPr>
      <w:proofErr w:type="gramStart"/>
      <w:r w:rsidRPr="00AA0A0A">
        <w:rPr>
          <w:rFonts w:ascii="Times New Roman" w:hAnsi="Times New Roman"/>
          <w:b/>
          <w:i w:val="0"/>
          <w:sz w:val="28"/>
          <w:szCs w:val="28"/>
          <w:lang w:val="ru-RU"/>
        </w:rPr>
        <w:t>Материал:</w:t>
      </w:r>
      <w:r w:rsidR="00DD4104">
        <w:rPr>
          <w:rFonts w:ascii="Times New Roman" w:hAnsi="Times New Roman"/>
          <w:i w:val="0"/>
          <w:sz w:val="24"/>
          <w:lang w:val="ru-RU"/>
        </w:rPr>
        <w:t xml:space="preserve"> м</w:t>
      </w:r>
      <w:r w:rsidRPr="003A6529">
        <w:rPr>
          <w:rFonts w:ascii="Times New Roman" w:hAnsi="Times New Roman"/>
          <w:i w:val="0"/>
          <w:sz w:val="24"/>
          <w:lang w:val="ru-RU"/>
        </w:rPr>
        <w:t>ягкая игрушка Зайчик,</w:t>
      </w:r>
      <w:r w:rsidR="00176844">
        <w:rPr>
          <w:rFonts w:ascii="Times New Roman" w:hAnsi="Times New Roman"/>
          <w:i w:val="0"/>
          <w:sz w:val="24"/>
          <w:lang w:val="ru-RU"/>
        </w:rPr>
        <w:t xml:space="preserve"> </w:t>
      </w:r>
      <w:r w:rsidRPr="003A6529">
        <w:rPr>
          <w:rFonts w:ascii="Times New Roman" w:hAnsi="Times New Roman"/>
          <w:i w:val="0"/>
          <w:sz w:val="24"/>
          <w:lang w:val="ru-RU"/>
        </w:rPr>
        <w:t xml:space="preserve">корзинка с разноцветными платочками (красный, синий, желтый, зеленый), коробочка с разноцветными прищепками (красный, синий, желтый, зеленый), веревка. </w:t>
      </w:r>
      <w:proofErr w:type="gramEnd"/>
    </w:p>
    <w:p w:rsidR="00C83D04" w:rsidRDefault="003A6529" w:rsidP="00482FCD">
      <w:pPr>
        <w:spacing w:line="276" w:lineRule="auto"/>
        <w:ind w:left="-284"/>
        <w:rPr>
          <w:rFonts w:ascii="Times New Roman" w:hAnsi="Times New Roman"/>
          <w:i w:val="0"/>
          <w:sz w:val="24"/>
          <w:lang w:val="ru-RU"/>
        </w:rPr>
      </w:pPr>
      <w:r w:rsidRPr="00AA0A0A">
        <w:rPr>
          <w:rFonts w:ascii="Times New Roman" w:hAnsi="Times New Roman"/>
          <w:b/>
          <w:i w:val="0"/>
          <w:sz w:val="28"/>
          <w:lang w:val="ru-RU"/>
        </w:rPr>
        <w:t>Ход игры:</w:t>
      </w:r>
      <w:r w:rsidR="00DD4104">
        <w:rPr>
          <w:rFonts w:ascii="Times New Roman" w:hAnsi="Times New Roman"/>
          <w:i w:val="0"/>
          <w:sz w:val="28"/>
          <w:lang w:val="ru-RU"/>
        </w:rPr>
        <w:t xml:space="preserve"> </w:t>
      </w:r>
      <w:r w:rsidR="00DD4104">
        <w:rPr>
          <w:rFonts w:ascii="Times New Roman" w:hAnsi="Times New Roman"/>
          <w:i w:val="0"/>
          <w:sz w:val="28"/>
          <w:lang w:val="ru-RU"/>
        </w:rPr>
        <w:br/>
        <w:t>в</w:t>
      </w:r>
      <w:r w:rsidRPr="003A6529">
        <w:rPr>
          <w:rFonts w:ascii="Times New Roman" w:hAnsi="Times New Roman"/>
          <w:i w:val="0"/>
          <w:sz w:val="24"/>
          <w:lang w:val="ru-RU"/>
        </w:rPr>
        <w:t xml:space="preserve">оспитатель вносит в группу Зайчика, прижимая его к себе. Затем, обращаясь к детям, </w:t>
      </w:r>
      <w:r w:rsidR="00176844">
        <w:rPr>
          <w:rFonts w:ascii="Times New Roman" w:hAnsi="Times New Roman"/>
          <w:i w:val="0"/>
          <w:sz w:val="24"/>
          <w:lang w:val="ru-RU"/>
        </w:rPr>
        <w:t xml:space="preserve">читает </w:t>
      </w:r>
      <w:r w:rsidRPr="003A6529">
        <w:rPr>
          <w:rFonts w:ascii="Times New Roman" w:hAnsi="Times New Roman"/>
          <w:i w:val="0"/>
          <w:sz w:val="24"/>
          <w:lang w:val="ru-RU"/>
        </w:rPr>
        <w:t xml:space="preserve">стихотворение А. </w:t>
      </w:r>
      <w:proofErr w:type="spellStart"/>
      <w:r w:rsidRPr="003A6529">
        <w:rPr>
          <w:rFonts w:ascii="Times New Roman" w:hAnsi="Times New Roman"/>
          <w:i w:val="0"/>
          <w:sz w:val="24"/>
          <w:lang w:val="ru-RU"/>
        </w:rPr>
        <w:t>Барто</w:t>
      </w:r>
      <w:proofErr w:type="spellEnd"/>
      <w:r w:rsidRPr="003A6529">
        <w:rPr>
          <w:rFonts w:ascii="Times New Roman" w:hAnsi="Times New Roman"/>
          <w:i w:val="0"/>
          <w:sz w:val="24"/>
          <w:lang w:val="ru-RU"/>
        </w:rPr>
        <w:t xml:space="preserve"> «Зайка»:</w:t>
      </w:r>
      <w:r>
        <w:rPr>
          <w:rFonts w:ascii="Times New Roman" w:hAnsi="Times New Roman"/>
          <w:i w:val="0"/>
          <w:sz w:val="24"/>
          <w:lang w:val="ru-RU"/>
        </w:rPr>
        <w:br/>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r>
      <w:r>
        <w:rPr>
          <w:rFonts w:ascii="Times New Roman" w:hAnsi="Times New Roman"/>
          <w:i w:val="0"/>
          <w:sz w:val="24"/>
          <w:lang w:val="ru-RU"/>
        </w:rPr>
        <w:t xml:space="preserve">           </w:t>
      </w:r>
      <w:r w:rsidRPr="003A6529">
        <w:rPr>
          <w:rFonts w:ascii="Times New Roman" w:hAnsi="Times New Roman"/>
          <w:i w:val="0"/>
          <w:sz w:val="24"/>
          <w:lang w:val="ru-RU"/>
        </w:rPr>
        <w:t>Зайку бросила хозяйка,</w:t>
      </w:r>
      <w:r w:rsidRPr="003A6529">
        <w:rPr>
          <w:rFonts w:ascii="Times New Roman" w:hAnsi="Times New Roman"/>
          <w:i w:val="0"/>
          <w:sz w:val="24"/>
          <w:lang w:val="ru-RU"/>
        </w:rPr>
        <w:br/>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t>Под дождем остался Зайка.</w:t>
      </w:r>
      <w:r w:rsidRPr="003A6529">
        <w:rPr>
          <w:rFonts w:ascii="Times New Roman" w:hAnsi="Times New Roman"/>
          <w:i w:val="0"/>
          <w:sz w:val="24"/>
          <w:lang w:val="ru-RU"/>
        </w:rPr>
        <w:br/>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t>Со скамейки слезть не смог,</w:t>
      </w:r>
      <w:r w:rsidRPr="003A6529">
        <w:rPr>
          <w:rFonts w:ascii="Times New Roman" w:hAnsi="Times New Roman"/>
          <w:i w:val="0"/>
          <w:sz w:val="24"/>
          <w:lang w:val="ru-RU"/>
        </w:rPr>
        <w:br/>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t>Весь до ниточки промок.</w:t>
      </w:r>
    </w:p>
    <w:p w:rsidR="00482FCD" w:rsidRDefault="00C83D04" w:rsidP="00482FCD">
      <w:pPr>
        <w:spacing w:after="0" w:line="276" w:lineRule="auto"/>
        <w:ind w:left="-284"/>
        <w:jc w:val="both"/>
        <w:rPr>
          <w:rFonts w:ascii="Times New Roman" w:hAnsi="Times New Roman"/>
          <w:i w:val="0"/>
          <w:sz w:val="24"/>
          <w:lang w:val="ru-RU"/>
        </w:rPr>
      </w:pPr>
      <w:r>
        <w:rPr>
          <w:rFonts w:ascii="Times New Roman" w:hAnsi="Times New Roman"/>
          <w:i w:val="0"/>
          <w:sz w:val="28"/>
          <w:lang w:val="ru-RU"/>
        </w:rPr>
        <w:t xml:space="preserve">          </w:t>
      </w:r>
      <w:r w:rsidR="003A6529" w:rsidRPr="003A6529">
        <w:rPr>
          <w:rFonts w:ascii="Times New Roman" w:hAnsi="Times New Roman"/>
          <w:i w:val="0"/>
          <w:sz w:val="24"/>
          <w:lang w:val="ru-RU"/>
        </w:rPr>
        <w:t xml:space="preserve">После чтения стихотворения воспитатель рассказывает детям, что Зайка промок и замерз, его надо вытереть платочками. Воспитатель раздает детям платочки четырех цветов, </w:t>
      </w:r>
      <w:r w:rsidR="001E67A1">
        <w:rPr>
          <w:rFonts w:ascii="Times New Roman" w:hAnsi="Times New Roman"/>
          <w:i w:val="0"/>
          <w:sz w:val="24"/>
          <w:lang w:val="ru-RU"/>
        </w:rPr>
        <w:t>при этом уточняя цвет платочка у каждого ребенка</w:t>
      </w:r>
      <w:r w:rsidR="00176844">
        <w:rPr>
          <w:rFonts w:ascii="Times New Roman" w:hAnsi="Times New Roman"/>
          <w:i w:val="0"/>
          <w:sz w:val="24"/>
          <w:lang w:val="ru-RU"/>
        </w:rPr>
        <w:t>. (О</w:t>
      </w:r>
      <w:r w:rsidR="001E67A1">
        <w:rPr>
          <w:rFonts w:ascii="Times New Roman" w:hAnsi="Times New Roman"/>
          <w:i w:val="0"/>
          <w:sz w:val="24"/>
          <w:lang w:val="ru-RU"/>
        </w:rPr>
        <w:t>тветы детей).</w:t>
      </w:r>
      <w:r w:rsidR="003A6529" w:rsidRPr="003A6529">
        <w:rPr>
          <w:rFonts w:ascii="Times New Roman" w:hAnsi="Times New Roman"/>
          <w:i w:val="0"/>
          <w:sz w:val="24"/>
          <w:lang w:val="ru-RU"/>
        </w:rPr>
        <w:br/>
      </w:r>
      <w:r w:rsidR="00482FCD">
        <w:rPr>
          <w:rFonts w:ascii="Times New Roman" w:hAnsi="Times New Roman"/>
          <w:i w:val="0"/>
          <w:sz w:val="24"/>
          <w:lang w:val="ru-RU"/>
        </w:rPr>
        <w:t xml:space="preserve">            </w:t>
      </w:r>
      <w:r w:rsidR="001E67A1">
        <w:rPr>
          <w:rFonts w:ascii="Times New Roman" w:hAnsi="Times New Roman"/>
          <w:i w:val="0"/>
          <w:sz w:val="24"/>
          <w:lang w:val="ru-RU"/>
        </w:rPr>
        <w:t xml:space="preserve">Далее </w:t>
      </w:r>
      <w:r w:rsidR="003A6529" w:rsidRPr="003A6529">
        <w:rPr>
          <w:rFonts w:ascii="Times New Roman" w:hAnsi="Times New Roman"/>
          <w:i w:val="0"/>
          <w:sz w:val="24"/>
          <w:lang w:val="ru-RU"/>
        </w:rPr>
        <w:t xml:space="preserve"> воспитатель </w:t>
      </w:r>
      <w:r w:rsidR="001E67A1">
        <w:rPr>
          <w:rFonts w:ascii="Times New Roman" w:hAnsi="Times New Roman"/>
          <w:i w:val="0"/>
          <w:sz w:val="24"/>
          <w:lang w:val="ru-RU"/>
        </w:rPr>
        <w:t>обращается к каждому ребенку</w:t>
      </w:r>
      <w:r w:rsidR="00176844">
        <w:rPr>
          <w:rFonts w:ascii="Times New Roman" w:hAnsi="Times New Roman"/>
          <w:i w:val="0"/>
          <w:sz w:val="24"/>
          <w:lang w:val="ru-RU"/>
        </w:rPr>
        <w:t>, просит</w:t>
      </w:r>
      <w:r w:rsidR="001E67A1">
        <w:rPr>
          <w:rFonts w:ascii="Times New Roman" w:hAnsi="Times New Roman"/>
          <w:i w:val="0"/>
          <w:sz w:val="24"/>
          <w:lang w:val="ru-RU"/>
        </w:rPr>
        <w:t xml:space="preserve"> помочь вытереть Зайчику ушки (носик, лапки, хвостик или спинку). Дети выполняют.</w:t>
      </w:r>
    </w:p>
    <w:p w:rsidR="001E67A1" w:rsidRDefault="001E67A1" w:rsidP="00482FCD">
      <w:pPr>
        <w:spacing w:after="0" w:line="276" w:lineRule="auto"/>
        <w:ind w:left="-284"/>
        <w:jc w:val="both"/>
        <w:rPr>
          <w:rFonts w:ascii="Times New Roman" w:hAnsi="Times New Roman"/>
          <w:i w:val="0"/>
          <w:sz w:val="24"/>
          <w:lang w:val="ru-RU"/>
        </w:rPr>
      </w:pPr>
      <w:r>
        <w:rPr>
          <w:rFonts w:ascii="Times New Roman" w:hAnsi="Times New Roman"/>
          <w:i w:val="0"/>
          <w:sz w:val="24"/>
          <w:lang w:val="ru-RU"/>
        </w:rPr>
        <w:t xml:space="preserve">           После этого воспитатель говорит, что платочки стали совсем мокрыми и предлагает детям повесить их на веревочку, чтобы они высохли. Воспитатель объясняет, что закрепить платочек на веревочке надо прищепкой такого же цвета, что и платочек. </w:t>
      </w:r>
      <w:r>
        <w:rPr>
          <w:rFonts w:ascii="Times New Roman" w:hAnsi="Times New Roman"/>
          <w:i w:val="0"/>
          <w:sz w:val="24"/>
          <w:lang w:val="ru-RU"/>
        </w:rPr>
        <w:br/>
        <w:t xml:space="preserve">    </w:t>
      </w:r>
      <w:r w:rsidR="00C83D04">
        <w:rPr>
          <w:rFonts w:ascii="Times New Roman" w:hAnsi="Times New Roman"/>
          <w:i w:val="0"/>
          <w:sz w:val="24"/>
          <w:lang w:val="ru-RU"/>
        </w:rPr>
        <w:t xml:space="preserve">       </w:t>
      </w:r>
      <w:r>
        <w:rPr>
          <w:rFonts w:ascii="Times New Roman" w:hAnsi="Times New Roman"/>
          <w:i w:val="0"/>
          <w:sz w:val="24"/>
          <w:lang w:val="ru-RU"/>
        </w:rPr>
        <w:t xml:space="preserve">Затем воспитатель показывает коробочку с прищепками указанных цветов. Он просит детей назвать цвет каждой прищепки (дети называют). После этого воспитатель спрашивает у каждого ребенка, какого цвета у него платочек и какого цвета прищепку он возьмет (дети отвечают). </w:t>
      </w:r>
      <w:r w:rsidR="003A6529" w:rsidRPr="003A6529">
        <w:rPr>
          <w:rFonts w:ascii="Times New Roman" w:hAnsi="Times New Roman"/>
          <w:i w:val="0"/>
          <w:sz w:val="24"/>
          <w:lang w:val="ru-RU"/>
        </w:rPr>
        <w:t>После того, как дети взяли прищепки нужных цветов, воспитатель предлагает им подойти к веревочке и повесить на нее платочки</w:t>
      </w:r>
      <w:r>
        <w:rPr>
          <w:rFonts w:ascii="Times New Roman" w:hAnsi="Times New Roman"/>
          <w:i w:val="0"/>
          <w:sz w:val="24"/>
          <w:lang w:val="ru-RU"/>
        </w:rPr>
        <w:t xml:space="preserve"> (дети выполняют)</w:t>
      </w:r>
      <w:r w:rsidR="003A6529" w:rsidRPr="003A6529">
        <w:rPr>
          <w:rFonts w:ascii="Times New Roman" w:hAnsi="Times New Roman"/>
          <w:i w:val="0"/>
          <w:sz w:val="24"/>
          <w:lang w:val="ru-RU"/>
        </w:rPr>
        <w:t xml:space="preserve">. </w:t>
      </w:r>
      <w:r>
        <w:rPr>
          <w:rFonts w:ascii="Times New Roman" w:hAnsi="Times New Roman"/>
          <w:i w:val="0"/>
          <w:sz w:val="24"/>
          <w:lang w:val="ru-RU"/>
        </w:rPr>
        <w:t xml:space="preserve">Воспитатель благодарит детей за то,  что они помогли Зайчику и предлагает детям поиграть с гостем, пока платочки высыхают. Проводится </w:t>
      </w:r>
      <w:proofErr w:type="spellStart"/>
      <w:r>
        <w:rPr>
          <w:rFonts w:ascii="Times New Roman" w:hAnsi="Times New Roman"/>
          <w:i w:val="0"/>
          <w:sz w:val="24"/>
          <w:lang w:val="ru-RU"/>
        </w:rPr>
        <w:t>физминутка</w:t>
      </w:r>
      <w:proofErr w:type="spellEnd"/>
      <w:r>
        <w:rPr>
          <w:rFonts w:ascii="Times New Roman" w:hAnsi="Times New Roman"/>
          <w:i w:val="0"/>
          <w:sz w:val="24"/>
          <w:lang w:val="ru-RU"/>
        </w:rPr>
        <w:t xml:space="preserve">. </w:t>
      </w:r>
    </w:p>
    <w:p w:rsidR="003A6529" w:rsidRPr="003A6529" w:rsidRDefault="003A6529" w:rsidP="00C83D04">
      <w:pPr>
        <w:rPr>
          <w:rFonts w:ascii="Times New Roman" w:hAnsi="Times New Roman"/>
          <w:i w:val="0"/>
          <w:sz w:val="24"/>
          <w:lang w:val="ru-RU"/>
        </w:rPr>
      </w:pP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t>Зайки милые сидят, (Присели)</w:t>
      </w:r>
      <w:r w:rsidRPr="003A6529">
        <w:rPr>
          <w:rFonts w:ascii="Times New Roman" w:hAnsi="Times New Roman"/>
          <w:i w:val="0"/>
          <w:sz w:val="24"/>
          <w:lang w:val="ru-RU"/>
        </w:rPr>
        <w:br/>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t>Ушки длинные торчат, (Показывают руками ушки)</w:t>
      </w:r>
      <w:r w:rsidRPr="003A6529">
        <w:rPr>
          <w:rFonts w:ascii="Times New Roman" w:hAnsi="Times New Roman"/>
          <w:i w:val="0"/>
          <w:sz w:val="24"/>
          <w:lang w:val="ru-RU"/>
        </w:rPr>
        <w:br/>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t>Вот наши ушки, вот наши ушки,</w:t>
      </w:r>
      <w:r w:rsidRPr="003A6529">
        <w:rPr>
          <w:rFonts w:ascii="Times New Roman" w:hAnsi="Times New Roman"/>
          <w:i w:val="0"/>
          <w:sz w:val="24"/>
          <w:lang w:val="ru-RU"/>
        </w:rPr>
        <w:br/>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t>Ушки на макушке.</w:t>
      </w:r>
    </w:p>
    <w:p w:rsidR="003A6529" w:rsidRPr="003A6529" w:rsidRDefault="003A6529" w:rsidP="00C83D04">
      <w:pPr>
        <w:rPr>
          <w:rFonts w:ascii="Times New Roman" w:hAnsi="Times New Roman"/>
          <w:i w:val="0"/>
          <w:sz w:val="24"/>
          <w:lang w:val="ru-RU"/>
        </w:rPr>
      </w:pP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t>Вот бежит лисичка</w:t>
      </w:r>
      <w:r w:rsidR="00176844">
        <w:rPr>
          <w:rFonts w:ascii="Times New Roman" w:hAnsi="Times New Roman"/>
          <w:i w:val="0"/>
          <w:sz w:val="24"/>
          <w:lang w:val="ru-RU"/>
        </w:rPr>
        <w:t xml:space="preserve"> </w:t>
      </w:r>
      <w:r w:rsidRPr="003A6529">
        <w:rPr>
          <w:rFonts w:ascii="Times New Roman" w:hAnsi="Times New Roman"/>
          <w:i w:val="0"/>
          <w:sz w:val="24"/>
          <w:lang w:val="ru-RU"/>
        </w:rPr>
        <w:t xml:space="preserve"> (Бег друг за другом)</w:t>
      </w:r>
      <w:r w:rsidRPr="003A6529">
        <w:rPr>
          <w:rFonts w:ascii="Times New Roman" w:hAnsi="Times New Roman"/>
          <w:i w:val="0"/>
          <w:sz w:val="24"/>
          <w:lang w:val="ru-RU"/>
        </w:rPr>
        <w:br/>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t>Хитра сестричка.</w:t>
      </w:r>
      <w:r w:rsidRPr="003A6529">
        <w:rPr>
          <w:rFonts w:ascii="Times New Roman" w:hAnsi="Times New Roman"/>
          <w:i w:val="0"/>
          <w:sz w:val="24"/>
          <w:lang w:val="ru-RU"/>
        </w:rPr>
        <w:br/>
      </w:r>
      <w:r w:rsidRPr="003A6529">
        <w:rPr>
          <w:rFonts w:ascii="Times New Roman" w:hAnsi="Times New Roman"/>
          <w:i w:val="0"/>
          <w:sz w:val="24"/>
          <w:lang w:val="ru-RU"/>
        </w:rPr>
        <w:lastRenderedPageBreak/>
        <w:tab/>
      </w:r>
      <w:r w:rsidRPr="003A6529">
        <w:rPr>
          <w:rFonts w:ascii="Times New Roman" w:hAnsi="Times New Roman"/>
          <w:i w:val="0"/>
          <w:sz w:val="24"/>
          <w:lang w:val="ru-RU"/>
        </w:rPr>
        <w:tab/>
      </w:r>
      <w:r w:rsidRPr="003A6529">
        <w:rPr>
          <w:rFonts w:ascii="Times New Roman" w:hAnsi="Times New Roman"/>
          <w:i w:val="0"/>
          <w:sz w:val="24"/>
          <w:lang w:val="ru-RU"/>
        </w:rPr>
        <w:tab/>
        <w:t xml:space="preserve">Прячьтесь, прячьтесь зайки, </w:t>
      </w:r>
      <w:r w:rsidR="00176844">
        <w:rPr>
          <w:rFonts w:ascii="Times New Roman" w:hAnsi="Times New Roman"/>
          <w:i w:val="0"/>
          <w:sz w:val="24"/>
          <w:lang w:val="ru-RU"/>
        </w:rPr>
        <w:t xml:space="preserve"> </w:t>
      </w:r>
      <w:r w:rsidRPr="003A6529">
        <w:rPr>
          <w:rFonts w:ascii="Times New Roman" w:hAnsi="Times New Roman"/>
          <w:i w:val="0"/>
          <w:sz w:val="24"/>
          <w:lang w:val="ru-RU"/>
        </w:rPr>
        <w:t>(Прыжки)</w:t>
      </w:r>
      <w:r w:rsidRPr="003A6529">
        <w:rPr>
          <w:rFonts w:ascii="Times New Roman" w:hAnsi="Times New Roman"/>
          <w:i w:val="0"/>
          <w:sz w:val="24"/>
          <w:lang w:val="ru-RU"/>
        </w:rPr>
        <w:br/>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t xml:space="preserve">Зайки – </w:t>
      </w:r>
      <w:proofErr w:type="spellStart"/>
      <w:r w:rsidRPr="003A6529">
        <w:rPr>
          <w:rFonts w:ascii="Times New Roman" w:hAnsi="Times New Roman"/>
          <w:i w:val="0"/>
          <w:sz w:val="24"/>
          <w:lang w:val="ru-RU"/>
        </w:rPr>
        <w:t>попрыгайки</w:t>
      </w:r>
      <w:proofErr w:type="spellEnd"/>
      <w:r w:rsidRPr="003A6529">
        <w:rPr>
          <w:rFonts w:ascii="Times New Roman" w:hAnsi="Times New Roman"/>
          <w:i w:val="0"/>
          <w:sz w:val="24"/>
          <w:lang w:val="ru-RU"/>
        </w:rPr>
        <w:t>.</w:t>
      </w:r>
      <w:r w:rsidR="00DD4104">
        <w:rPr>
          <w:rFonts w:ascii="Times New Roman" w:hAnsi="Times New Roman"/>
          <w:i w:val="0"/>
          <w:sz w:val="24"/>
          <w:lang w:val="ru-RU"/>
        </w:rPr>
        <w:br/>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t>По лесной полянке</w:t>
      </w:r>
      <w:proofErr w:type="gramStart"/>
      <w:r w:rsidRPr="003A6529">
        <w:rPr>
          <w:rFonts w:ascii="Times New Roman" w:hAnsi="Times New Roman"/>
          <w:i w:val="0"/>
          <w:sz w:val="24"/>
          <w:lang w:val="ru-RU"/>
        </w:rPr>
        <w:br/>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t>Р</w:t>
      </w:r>
      <w:proofErr w:type="gramEnd"/>
      <w:r w:rsidRPr="003A6529">
        <w:rPr>
          <w:rFonts w:ascii="Times New Roman" w:hAnsi="Times New Roman"/>
          <w:i w:val="0"/>
          <w:sz w:val="24"/>
          <w:lang w:val="ru-RU"/>
        </w:rPr>
        <w:t>азбежались зайки, (Прыжки)</w:t>
      </w:r>
      <w:r w:rsidRPr="003A6529">
        <w:rPr>
          <w:rFonts w:ascii="Times New Roman" w:hAnsi="Times New Roman"/>
          <w:i w:val="0"/>
          <w:sz w:val="24"/>
          <w:lang w:val="ru-RU"/>
        </w:rPr>
        <w:br/>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t>Вот такие зайки,</w:t>
      </w:r>
      <w:r w:rsidRPr="003A6529">
        <w:rPr>
          <w:rFonts w:ascii="Times New Roman" w:hAnsi="Times New Roman"/>
          <w:i w:val="0"/>
          <w:sz w:val="24"/>
          <w:lang w:val="ru-RU"/>
        </w:rPr>
        <w:br/>
      </w:r>
      <w:r w:rsidRPr="003A6529">
        <w:rPr>
          <w:rFonts w:ascii="Times New Roman" w:hAnsi="Times New Roman"/>
          <w:i w:val="0"/>
          <w:sz w:val="24"/>
          <w:lang w:val="ru-RU"/>
        </w:rPr>
        <w:tab/>
      </w:r>
      <w:r w:rsidRPr="003A6529">
        <w:rPr>
          <w:rFonts w:ascii="Times New Roman" w:hAnsi="Times New Roman"/>
          <w:i w:val="0"/>
          <w:sz w:val="24"/>
          <w:lang w:val="ru-RU"/>
        </w:rPr>
        <w:tab/>
      </w:r>
      <w:r w:rsidRPr="003A6529">
        <w:rPr>
          <w:rFonts w:ascii="Times New Roman" w:hAnsi="Times New Roman"/>
          <w:i w:val="0"/>
          <w:sz w:val="24"/>
          <w:lang w:val="ru-RU"/>
        </w:rPr>
        <w:tab/>
        <w:t xml:space="preserve">Зайки – </w:t>
      </w:r>
      <w:proofErr w:type="spellStart"/>
      <w:r w:rsidRPr="003A6529">
        <w:rPr>
          <w:rFonts w:ascii="Times New Roman" w:hAnsi="Times New Roman"/>
          <w:i w:val="0"/>
          <w:sz w:val="24"/>
          <w:lang w:val="ru-RU"/>
        </w:rPr>
        <w:t>попрыгайки</w:t>
      </w:r>
      <w:proofErr w:type="spellEnd"/>
      <w:r w:rsidRPr="003A6529">
        <w:rPr>
          <w:rFonts w:ascii="Times New Roman" w:hAnsi="Times New Roman"/>
          <w:i w:val="0"/>
          <w:sz w:val="24"/>
          <w:lang w:val="ru-RU"/>
        </w:rPr>
        <w:t xml:space="preserve">. </w:t>
      </w:r>
    </w:p>
    <w:p w:rsidR="003A6529" w:rsidRDefault="003A6529" w:rsidP="007D17AC">
      <w:pPr>
        <w:jc w:val="center"/>
        <w:rPr>
          <w:i w:val="0"/>
          <w:sz w:val="28"/>
          <w:szCs w:val="28"/>
          <w:lang w:val="ru-RU"/>
        </w:rPr>
      </w:pPr>
      <w:r>
        <w:rPr>
          <w:rFonts w:ascii="Times New Roman" w:hAnsi="Times New Roman"/>
          <w:noProof/>
          <w:sz w:val="24"/>
          <w:lang w:val="ru-RU" w:eastAsia="ru-RU" w:bidi="ar-SA"/>
        </w:rPr>
        <w:drawing>
          <wp:inline distT="0" distB="0" distL="0" distR="0">
            <wp:extent cx="2724150" cy="1676400"/>
            <wp:effectExtent l="19050" t="0" r="0" b="0"/>
            <wp:docPr id="1"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0" cstate="print"/>
                    <a:srcRect/>
                    <a:stretch>
                      <a:fillRect/>
                    </a:stretch>
                  </pic:blipFill>
                  <pic:spPr bwMode="auto">
                    <a:xfrm>
                      <a:off x="0" y="0"/>
                      <a:ext cx="2724150" cy="1676400"/>
                    </a:xfrm>
                    <a:prstGeom prst="rect">
                      <a:avLst/>
                    </a:prstGeom>
                    <a:noFill/>
                    <a:ln w="9525">
                      <a:noFill/>
                      <a:miter lim="800000"/>
                      <a:headEnd/>
                      <a:tailEnd/>
                    </a:ln>
                  </pic:spPr>
                </pic:pic>
              </a:graphicData>
            </a:graphic>
          </wp:inline>
        </w:drawing>
      </w:r>
      <w:r>
        <w:rPr>
          <w:rFonts w:ascii="Times New Roman" w:hAnsi="Times New Roman"/>
          <w:noProof/>
          <w:sz w:val="24"/>
          <w:lang w:val="ru-RU" w:eastAsia="ru-RU" w:bidi="ar-SA"/>
        </w:rPr>
        <w:drawing>
          <wp:inline distT="0" distB="0" distL="0" distR="0">
            <wp:extent cx="2886075" cy="1676400"/>
            <wp:effectExtent l="19050" t="0" r="9525" b="0"/>
            <wp:docPr id="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1" cstate="print"/>
                    <a:srcRect/>
                    <a:stretch>
                      <a:fillRect/>
                    </a:stretch>
                  </pic:blipFill>
                  <pic:spPr bwMode="auto">
                    <a:xfrm>
                      <a:off x="0" y="0"/>
                      <a:ext cx="2886075" cy="1676400"/>
                    </a:xfrm>
                    <a:prstGeom prst="rect">
                      <a:avLst/>
                    </a:prstGeom>
                    <a:noFill/>
                    <a:ln w="9525">
                      <a:noFill/>
                      <a:miter lim="800000"/>
                      <a:headEnd/>
                      <a:tailEnd/>
                    </a:ln>
                  </pic:spPr>
                </pic:pic>
              </a:graphicData>
            </a:graphic>
          </wp:inline>
        </w:drawing>
      </w:r>
    </w:p>
    <w:p w:rsidR="00C83D04" w:rsidRDefault="00C83D04" w:rsidP="00C83D04">
      <w:pPr>
        <w:jc w:val="center"/>
        <w:rPr>
          <w:rFonts w:ascii="Times New Roman" w:hAnsi="Times New Roman"/>
          <w:b/>
          <w:color w:val="C00000"/>
          <w:sz w:val="28"/>
          <w:lang w:val="ru-RU"/>
        </w:rPr>
      </w:pPr>
      <w:r>
        <w:rPr>
          <w:rFonts w:ascii="Times New Roman" w:hAnsi="Times New Roman"/>
          <w:b/>
          <w:color w:val="C00000"/>
          <w:sz w:val="28"/>
          <w:lang w:val="ru-RU"/>
        </w:rPr>
        <w:t>И</w:t>
      </w:r>
      <w:r w:rsidR="003A6529" w:rsidRPr="003A6529">
        <w:rPr>
          <w:rFonts w:ascii="Times New Roman" w:hAnsi="Times New Roman"/>
          <w:b/>
          <w:color w:val="C00000"/>
          <w:sz w:val="28"/>
          <w:lang w:val="ru-RU"/>
        </w:rPr>
        <w:t>гра «Соберем цветочек для мамы»</w:t>
      </w:r>
    </w:p>
    <w:p w:rsidR="00482FCD" w:rsidRDefault="003A6529" w:rsidP="00482FCD">
      <w:pPr>
        <w:spacing w:line="276" w:lineRule="auto"/>
        <w:jc w:val="both"/>
        <w:rPr>
          <w:rFonts w:ascii="Times New Roman" w:hAnsi="Times New Roman"/>
          <w:i w:val="0"/>
          <w:sz w:val="24"/>
          <w:szCs w:val="24"/>
          <w:lang w:val="ru-RU"/>
        </w:rPr>
      </w:pPr>
      <w:r w:rsidRPr="00AA0A0A">
        <w:rPr>
          <w:rFonts w:ascii="Times New Roman" w:hAnsi="Times New Roman"/>
          <w:b/>
          <w:i w:val="0"/>
          <w:sz w:val="28"/>
          <w:lang w:val="ru-RU"/>
        </w:rPr>
        <w:t>Цель:</w:t>
      </w:r>
      <w:r w:rsidRPr="003A6529">
        <w:rPr>
          <w:rFonts w:ascii="Times New Roman" w:hAnsi="Times New Roman"/>
          <w:i w:val="0"/>
          <w:sz w:val="28"/>
          <w:lang w:val="ru-RU"/>
        </w:rPr>
        <w:t xml:space="preserve"> </w:t>
      </w:r>
      <w:r w:rsidR="00D92F58">
        <w:rPr>
          <w:rFonts w:ascii="Times New Roman" w:hAnsi="Times New Roman"/>
          <w:i w:val="0"/>
          <w:sz w:val="24"/>
          <w:szCs w:val="24"/>
          <w:lang w:val="ru-RU"/>
        </w:rPr>
        <w:t xml:space="preserve">активизировать детей в </w:t>
      </w:r>
      <w:r w:rsidR="00AA402C">
        <w:rPr>
          <w:rFonts w:ascii="Times New Roman" w:hAnsi="Times New Roman"/>
          <w:i w:val="0"/>
          <w:sz w:val="24"/>
          <w:szCs w:val="24"/>
          <w:lang w:val="ru-RU"/>
        </w:rPr>
        <w:t>умени</w:t>
      </w:r>
      <w:r w:rsidR="00D92F58">
        <w:rPr>
          <w:rFonts w:ascii="Times New Roman" w:hAnsi="Times New Roman"/>
          <w:i w:val="0"/>
          <w:sz w:val="24"/>
          <w:szCs w:val="24"/>
          <w:lang w:val="ru-RU"/>
        </w:rPr>
        <w:t>и</w:t>
      </w:r>
      <w:r w:rsidR="00DD4104" w:rsidRPr="00DD4104">
        <w:rPr>
          <w:rFonts w:ascii="Times New Roman" w:hAnsi="Times New Roman"/>
          <w:i w:val="0"/>
          <w:sz w:val="24"/>
          <w:szCs w:val="24"/>
          <w:lang w:val="ru-RU"/>
        </w:rPr>
        <w:t xml:space="preserve"> находить основные цвета</w:t>
      </w:r>
      <w:r w:rsidR="00DD4104">
        <w:rPr>
          <w:rFonts w:ascii="Times New Roman" w:hAnsi="Times New Roman"/>
          <w:i w:val="0"/>
          <w:sz w:val="24"/>
          <w:szCs w:val="24"/>
          <w:lang w:val="ru-RU"/>
        </w:rPr>
        <w:t xml:space="preserve"> (красный, синий, желтый) и соотносить разнородные предметы по цвету.</w:t>
      </w:r>
    </w:p>
    <w:p w:rsidR="003A6529" w:rsidRPr="00DD4104" w:rsidRDefault="00DD4104" w:rsidP="00482FCD">
      <w:pPr>
        <w:spacing w:line="276" w:lineRule="auto"/>
        <w:jc w:val="both"/>
        <w:rPr>
          <w:rFonts w:ascii="Times New Roman" w:hAnsi="Times New Roman"/>
          <w:i w:val="0"/>
          <w:sz w:val="24"/>
          <w:szCs w:val="24"/>
          <w:lang w:val="ru-RU"/>
        </w:rPr>
      </w:pPr>
      <w:r w:rsidRPr="00AA0A0A">
        <w:rPr>
          <w:rFonts w:ascii="Times New Roman" w:hAnsi="Times New Roman"/>
          <w:b/>
          <w:i w:val="0"/>
          <w:sz w:val="28"/>
          <w:lang w:val="ru-RU"/>
        </w:rPr>
        <w:t>Материал</w:t>
      </w:r>
      <w:r w:rsidR="003A6529" w:rsidRPr="00AA0A0A">
        <w:rPr>
          <w:rFonts w:ascii="Times New Roman" w:hAnsi="Times New Roman"/>
          <w:b/>
          <w:i w:val="0"/>
          <w:sz w:val="28"/>
          <w:lang w:val="ru-RU"/>
        </w:rPr>
        <w:t>:</w:t>
      </w:r>
      <w:r w:rsidR="003A6529" w:rsidRPr="003A6529">
        <w:rPr>
          <w:rFonts w:ascii="Times New Roman" w:hAnsi="Times New Roman"/>
          <w:i w:val="0"/>
          <w:sz w:val="28"/>
          <w:lang w:val="ru-RU"/>
        </w:rPr>
        <w:t xml:space="preserve"> </w:t>
      </w:r>
      <w:r w:rsidR="003A6529" w:rsidRPr="003A6529">
        <w:rPr>
          <w:rFonts w:ascii="Times New Roman" w:hAnsi="Times New Roman"/>
          <w:i w:val="0"/>
          <w:sz w:val="24"/>
          <w:lang w:val="ru-RU"/>
        </w:rPr>
        <w:t xml:space="preserve">кружки, вырезанные из двустороннего картона, красного, синего и желтого цветов, прищепки этих же цветов. </w:t>
      </w:r>
    </w:p>
    <w:p w:rsidR="00482FCD" w:rsidRDefault="00DD4104" w:rsidP="00482FCD">
      <w:pPr>
        <w:spacing w:line="276" w:lineRule="auto"/>
        <w:rPr>
          <w:rFonts w:ascii="Times New Roman" w:hAnsi="Times New Roman"/>
          <w:i w:val="0"/>
          <w:sz w:val="24"/>
          <w:lang w:val="ru-RU"/>
        </w:rPr>
      </w:pPr>
      <w:r w:rsidRPr="00AA0A0A">
        <w:rPr>
          <w:rFonts w:ascii="Times New Roman" w:hAnsi="Times New Roman"/>
          <w:b/>
          <w:i w:val="0"/>
          <w:sz w:val="28"/>
          <w:lang w:val="ru-RU"/>
        </w:rPr>
        <w:t>Ход</w:t>
      </w:r>
      <w:r w:rsidR="003A6529" w:rsidRPr="00AA0A0A">
        <w:rPr>
          <w:rFonts w:ascii="Times New Roman" w:hAnsi="Times New Roman"/>
          <w:b/>
          <w:i w:val="0"/>
          <w:sz w:val="28"/>
          <w:lang w:val="ru-RU"/>
        </w:rPr>
        <w:t xml:space="preserve"> игры:</w:t>
      </w:r>
      <w:r w:rsidR="003A6529">
        <w:rPr>
          <w:rFonts w:ascii="Times New Roman" w:hAnsi="Times New Roman"/>
          <w:i w:val="0"/>
          <w:sz w:val="28"/>
          <w:lang w:val="ru-RU"/>
        </w:rPr>
        <w:br/>
      </w:r>
      <w:r>
        <w:rPr>
          <w:rFonts w:ascii="Times New Roman" w:hAnsi="Times New Roman"/>
          <w:i w:val="0"/>
          <w:sz w:val="24"/>
          <w:lang w:val="ru-RU"/>
        </w:rPr>
        <w:t xml:space="preserve">Воспитатель сообщает детям, что скоро праздник мам – День Матери, а на праздник надо дарить подарки. </w:t>
      </w:r>
      <w:r w:rsidR="003A6529" w:rsidRPr="003A6529">
        <w:rPr>
          <w:rFonts w:ascii="Times New Roman" w:hAnsi="Times New Roman"/>
          <w:i w:val="0"/>
          <w:sz w:val="24"/>
          <w:lang w:val="ru-RU"/>
        </w:rPr>
        <w:br/>
      </w:r>
      <w:r w:rsidR="003A6529" w:rsidRPr="003A6529">
        <w:rPr>
          <w:rFonts w:ascii="Times New Roman" w:hAnsi="Times New Roman"/>
          <w:i w:val="0"/>
          <w:sz w:val="24"/>
          <w:lang w:val="ru-RU"/>
        </w:rPr>
        <w:tab/>
      </w:r>
      <w:r w:rsidR="003A6529" w:rsidRPr="003A6529">
        <w:rPr>
          <w:rFonts w:ascii="Times New Roman" w:hAnsi="Times New Roman"/>
          <w:i w:val="0"/>
          <w:sz w:val="24"/>
          <w:lang w:val="ru-RU"/>
        </w:rPr>
        <w:tab/>
      </w:r>
      <w:r w:rsidR="003A6529" w:rsidRPr="003A6529">
        <w:rPr>
          <w:rFonts w:ascii="Times New Roman" w:hAnsi="Times New Roman"/>
          <w:i w:val="0"/>
          <w:sz w:val="24"/>
          <w:lang w:val="ru-RU"/>
        </w:rPr>
        <w:tab/>
      </w:r>
      <w:r w:rsidR="003A6529" w:rsidRPr="003A6529">
        <w:rPr>
          <w:rFonts w:ascii="Times New Roman" w:hAnsi="Times New Roman"/>
          <w:i w:val="0"/>
          <w:sz w:val="24"/>
          <w:lang w:val="ru-RU"/>
        </w:rPr>
        <w:tab/>
      </w:r>
      <w:r w:rsidR="003A6529" w:rsidRPr="003A6529">
        <w:rPr>
          <w:rFonts w:ascii="Times New Roman" w:hAnsi="Times New Roman"/>
          <w:i w:val="0"/>
          <w:sz w:val="24"/>
          <w:lang w:val="ru-RU"/>
        </w:rPr>
        <w:tab/>
        <w:t>День осенний на дворе,</w:t>
      </w:r>
      <w:r w:rsidR="003A6529" w:rsidRPr="003A6529">
        <w:rPr>
          <w:rFonts w:ascii="Times New Roman" w:hAnsi="Times New Roman"/>
          <w:i w:val="0"/>
          <w:sz w:val="24"/>
          <w:lang w:val="ru-RU"/>
        </w:rPr>
        <w:br/>
      </w:r>
      <w:r w:rsidR="003A6529" w:rsidRPr="003A6529">
        <w:rPr>
          <w:rFonts w:ascii="Times New Roman" w:hAnsi="Times New Roman"/>
          <w:i w:val="0"/>
          <w:sz w:val="24"/>
          <w:lang w:val="ru-RU"/>
        </w:rPr>
        <w:tab/>
      </w:r>
      <w:r w:rsidR="003A6529" w:rsidRPr="003A6529">
        <w:rPr>
          <w:rFonts w:ascii="Times New Roman" w:hAnsi="Times New Roman"/>
          <w:i w:val="0"/>
          <w:sz w:val="24"/>
          <w:lang w:val="ru-RU"/>
        </w:rPr>
        <w:tab/>
      </w:r>
      <w:r w:rsidR="003A6529" w:rsidRPr="003A6529">
        <w:rPr>
          <w:rFonts w:ascii="Times New Roman" w:hAnsi="Times New Roman"/>
          <w:i w:val="0"/>
          <w:sz w:val="24"/>
          <w:lang w:val="ru-RU"/>
        </w:rPr>
        <w:tab/>
      </w:r>
      <w:r w:rsidR="003A6529" w:rsidRPr="003A6529">
        <w:rPr>
          <w:rFonts w:ascii="Times New Roman" w:hAnsi="Times New Roman"/>
          <w:i w:val="0"/>
          <w:sz w:val="24"/>
          <w:lang w:val="ru-RU"/>
        </w:rPr>
        <w:tab/>
      </w:r>
      <w:r w:rsidR="003A6529" w:rsidRPr="003A6529">
        <w:rPr>
          <w:rFonts w:ascii="Times New Roman" w:hAnsi="Times New Roman"/>
          <w:i w:val="0"/>
          <w:sz w:val="24"/>
          <w:lang w:val="ru-RU"/>
        </w:rPr>
        <w:tab/>
        <w:t>Солнечный и яркий.</w:t>
      </w:r>
      <w:r w:rsidR="003A6529" w:rsidRPr="003A6529">
        <w:rPr>
          <w:rFonts w:ascii="Times New Roman" w:hAnsi="Times New Roman"/>
          <w:i w:val="0"/>
          <w:sz w:val="24"/>
          <w:lang w:val="ru-RU"/>
        </w:rPr>
        <w:br/>
      </w:r>
      <w:r w:rsidR="003A6529" w:rsidRPr="003A6529">
        <w:rPr>
          <w:rFonts w:ascii="Times New Roman" w:hAnsi="Times New Roman"/>
          <w:i w:val="0"/>
          <w:sz w:val="24"/>
          <w:lang w:val="ru-RU"/>
        </w:rPr>
        <w:tab/>
      </w:r>
      <w:r w:rsidR="003A6529" w:rsidRPr="003A6529">
        <w:rPr>
          <w:rFonts w:ascii="Times New Roman" w:hAnsi="Times New Roman"/>
          <w:i w:val="0"/>
          <w:sz w:val="24"/>
          <w:lang w:val="ru-RU"/>
        </w:rPr>
        <w:tab/>
      </w:r>
      <w:r w:rsidR="003A6529" w:rsidRPr="003A6529">
        <w:rPr>
          <w:rFonts w:ascii="Times New Roman" w:hAnsi="Times New Roman"/>
          <w:i w:val="0"/>
          <w:sz w:val="24"/>
          <w:lang w:val="ru-RU"/>
        </w:rPr>
        <w:tab/>
      </w:r>
      <w:r w:rsidR="003A6529" w:rsidRPr="003A6529">
        <w:rPr>
          <w:rFonts w:ascii="Times New Roman" w:hAnsi="Times New Roman"/>
          <w:i w:val="0"/>
          <w:sz w:val="24"/>
          <w:lang w:val="ru-RU"/>
        </w:rPr>
        <w:tab/>
      </w:r>
      <w:r w:rsidR="003A6529" w:rsidRPr="003A6529">
        <w:rPr>
          <w:rFonts w:ascii="Times New Roman" w:hAnsi="Times New Roman"/>
          <w:i w:val="0"/>
          <w:sz w:val="24"/>
          <w:lang w:val="ru-RU"/>
        </w:rPr>
        <w:tab/>
        <w:t>Для любимой мамочки</w:t>
      </w:r>
      <w:r w:rsidR="003A6529" w:rsidRPr="003A6529">
        <w:rPr>
          <w:rFonts w:ascii="Times New Roman" w:hAnsi="Times New Roman"/>
          <w:i w:val="0"/>
          <w:sz w:val="24"/>
          <w:lang w:val="ru-RU"/>
        </w:rPr>
        <w:br/>
      </w:r>
      <w:r w:rsidR="003A6529" w:rsidRPr="003A6529">
        <w:rPr>
          <w:rFonts w:ascii="Times New Roman" w:hAnsi="Times New Roman"/>
          <w:i w:val="0"/>
          <w:sz w:val="24"/>
          <w:lang w:val="ru-RU"/>
        </w:rPr>
        <w:tab/>
      </w:r>
      <w:r w:rsidR="003A6529" w:rsidRPr="003A6529">
        <w:rPr>
          <w:rFonts w:ascii="Times New Roman" w:hAnsi="Times New Roman"/>
          <w:i w:val="0"/>
          <w:sz w:val="24"/>
          <w:lang w:val="ru-RU"/>
        </w:rPr>
        <w:tab/>
      </w:r>
      <w:r w:rsidR="003A6529" w:rsidRPr="003A6529">
        <w:rPr>
          <w:rFonts w:ascii="Times New Roman" w:hAnsi="Times New Roman"/>
          <w:i w:val="0"/>
          <w:sz w:val="24"/>
          <w:lang w:val="ru-RU"/>
        </w:rPr>
        <w:tab/>
      </w:r>
      <w:r w:rsidR="003A6529" w:rsidRPr="003A6529">
        <w:rPr>
          <w:rFonts w:ascii="Times New Roman" w:hAnsi="Times New Roman"/>
          <w:i w:val="0"/>
          <w:sz w:val="24"/>
          <w:lang w:val="ru-RU"/>
        </w:rPr>
        <w:tab/>
      </w:r>
      <w:r w:rsidR="003A6529" w:rsidRPr="003A6529">
        <w:rPr>
          <w:rFonts w:ascii="Times New Roman" w:hAnsi="Times New Roman"/>
          <w:i w:val="0"/>
          <w:sz w:val="24"/>
          <w:lang w:val="ru-RU"/>
        </w:rPr>
        <w:tab/>
        <w:t>Я несу подарки.</w:t>
      </w:r>
    </w:p>
    <w:p w:rsidR="00205117" w:rsidRDefault="00482FCD" w:rsidP="00482FCD">
      <w:pPr>
        <w:spacing w:line="276" w:lineRule="auto"/>
        <w:jc w:val="both"/>
        <w:rPr>
          <w:rFonts w:ascii="Times New Roman" w:hAnsi="Times New Roman"/>
          <w:i w:val="0"/>
          <w:sz w:val="24"/>
          <w:lang w:val="ru-RU"/>
        </w:rPr>
      </w:pPr>
      <w:r>
        <w:rPr>
          <w:rFonts w:ascii="Times New Roman" w:hAnsi="Times New Roman"/>
          <w:i w:val="0"/>
          <w:sz w:val="24"/>
          <w:lang w:val="ru-RU"/>
        </w:rPr>
        <w:t xml:space="preserve">            </w:t>
      </w:r>
      <w:r w:rsidR="00DD4104">
        <w:rPr>
          <w:rFonts w:ascii="Times New Roman" w:hAnsi="Times New Roman"/>
          <w:i w:val="0"/>
          <w:sz w:val="24"/>
          <w:lang w:val="ru-RU"/>
        </w:rPr>
        <w:t xml:space="preserve">Воспитатель говорит, что мамы очень обрадуются, если подарочек мы сделаем сами. Затем воспитатель предлагает детям </w:t>
      </w:r>
      <w:r w:rsidR="003A6529" w:rsidRPr="003A6529">
        <w:rPr>
          <w:rFonts w:ascii="Times New Roman" w:hAnsi="Times New Roman"/>
          <w:i w:val="0"/>
          <w:sz w:val="24"/>
          <w:lang w:val="ru-RU"/>
        </w:rPr>
        <w:t>для мам цветочки.</w:t>
      </w:r>
      <w:r>
        <w:rPr>
          <w:rFonts w:ascii="Times New Roman" w:hAnsi="Times New Roman"/>
          <w:i w:val="0"/>
          <w:sz w:val="24"/>
          <w:lang w:val="ru-RU"/>
        </w:rPr>
        <w:t xml:space="preserve"> </w:t>
      </w:r>
      <w:r w:rsidR="003A6529" w:rsidRPr="003A6529">
        <w:rPr>
          <w:rFonts w:ascii="Times New Roman" w:hAnsi="Times New Roman"/>
          <w:i w:val="0"/>
          <w:sz w:val="24"/>
          <w:lang w:val="ru-RU"/>
        </w:rPr>
        <w:t xml:space="preserve">Воспитатель показывает детям кружки, вырезанные из картона разных цветов, затем показывает коробочку с прищепками разных цветов. Далее </w:t>
      </w:r>
      <w:r w:rsidR="00DD4104">
        <w:rPr>
          <w:rFonts w:ascii="Times New Roman" w:hAnsi="Times New Roman"/>
          <w:i w:val="0"/>
          <w:sz w:val="24"/>
          <w:lang w:val="ru-RU"/>
        </w:rPr>
        <w:t xml:space="preserve">воспитатель показывает </w:t>
      </w:r>
      <w:r w:rsidR="003A6529" w:rsidRPr="003A6529">
        <w:rPr>
          <w:rFonts w:ascii="Times New Roman" w:hAnsi="Times New Roman"/>
          <w:i w:val="0"/>
          <w:sz w:val="24"/>
          <w:lang w:val="ru-RU"/>
        </w:rPr>
        <w:t xml:space="preserve"> синий кружок</w:t>
      </w:r>
      <w:r w:rsidR="00DD4104">
        <w:rPr>
          <w:rFonts w:ascii="Times New Roman" w:hAnsi="Times New Roman"/>
          <w:i w:val="0"/>
          <w:sz w:val="24"/>
          <w:lang w:val="ru-RU"/>
        </w:rPr>
        <w:t xml:space="preserve"> и говорит, что это сер</w:t>
      </w:r>
      <w:r w:rsidR="003A6529" w:rsidRPr="003A6529">
        <w:rPr>
          <w:rFonts w:ascii="Times New Roman" w:hAnsi="Times New Roman"/>
          <w:i w:val="0"/>
          <w:sz w:val="24"/>
          <w:lang w:val="ru-RU"/>
        </w:rPr>
        <w:t xml:space="preserve">единка цветочка, а прищепки будут его лепестками. </w:t>
      </w:r>
      <w:r w:rsidR="00DD4104">
        <w:rPr>
          <w:rFonts w:ascii="Times New Roman" w:hAnsi="Times New Roman"/>
          <w:i w:val="0"/>
          <w:sz w:val="24"/>
          <w:lang w:val="ru-RU"/>
        </w:rPr>
        <w:t>Затем воспитатель спрашивает: «Если кружок синего цвета, то какого цвета прищепки надо взять? (ответы детей).</w:t>
      </w:r>
      <w:r w:rsidR="00DD4104">
        <w:rPr>
          <w:rFonts w:ascii="Times New Roman" w:hAnsi="Times New Roman"/>
          <w:i w:val="0"/>
          <w:sz w:val="24"/>
          <w:lang w:val="ru-RU"/>
        </w:rPr>
        <w:br/>
      </w:r>
      <w:r>
        <w:rPr>
          <w:rFonts w:ascii="Times New Roman" w:hAnsi="Times New Roman"/>
          <w:i w:val="0"/>
          <w:sz w:val="24"/>
          <w:lang w:val="ru-RU"/>
        </w:rPr>
        <w:t xml:space="preserve">            </w:t>
      </w:r>
      <w:r w:rsidR="00DD4104">
        <w:rPr>
          <w:rFonts w:ascii="Times New Roman" w:hAnsi="Times New Roman"/>
          <w:i w:val="0"/>
          <w:sz w:val="24"/>
          <w:lang w:val="ru-RU"/>
        </w:rPr>
        <w:t xml:space="preserve">Воспитатель показывает детям, </w:t>
      </w:r>
      <w:r w:rsidR="003A6529" w:rsidRPr="003A6529">
        <w:rPr>
          <w:rFonts w:ascii="Times New Roman" w:hAnsi="Times New Roman"/>
          <w:i w:val="0"/>
          <w:sz w:val="24"/>
          <w:lang w:val="ru-RU"/>
        </w:rPr>
        <w:t>как нужно прикрепить</w:t>
      </w:r>
      <w:r w:rsidR="00DD4104">
        <w:rPr>
          <w:rFonts w:ascii="Times New Roman" w:hAnsi="Times New Roman"/>
          <w:i w:val="0"/>
          <w:sz w:val="24"/>
          <w:lang w:val="ru-RU"/>
        </w:rPr>
        <w:t xml:space="preserve"> прищепки по кругу. Д</w:t>
      </w:r>
      <w:r w:rsidR="003A6529" w:rsidRPr="003A6529">
        <w:rPr>
          <w:rFonts w:ascii="Times New Roman" w:hAnsi="Times New Roman"/>
          <w:i w:val="0"/>
          <w:sz w:val="24"/>
          <w:lang w:val="ru-RU"/>
        </w:rPr>
        <w:t xml:space="preserve">ети </w:t>
      </w:r>
      <w:r w:rsidR="00DD4104">
        <w:rPr>
          <w:rFonts w:ascii="Times New Roman" w:hAnsi="Times New Roman"/>
          <w:i w:val="0"/>
          <w:sz w:val="24"/>
          <w:lang w:val="ru-RU"/>
        </w:rPr>
        <w:t xml:space="preserve">выбирают кружки и прищепки соответствующих цветов и </w:t>
      </w:r>
      <w:r w:rsidR="003A6529" w:rsidRPr="003A6529">
        <w:rPr>
          <w:rFonts w:ascii="Times New Roman" w:hAnsi="Times New Roman"/>
          <w:i w:val="0"/>
          <w:sz w:val="24"/>
          <w:lang w:val="ru-RU"/>
        </w:rPr>
        <w:t>собирают цветы по показу воспитателя.</w:t>
      </w:r>
      <w:r w:rsidR="00DD4104">
        <w:rPr>
          <w:rFonts w:ascii="Times New Roman" w:hAnsi="Times New Roman"/>
          <w:i w:val="0"/>
          <w:sz w:val="24"/>
          <w:lang w:val="ru-RU"/>
        </w:rPr>
        <w:t xml:space="preserve"> Воспитатель хвалит детей и говорит, что мамы очень обрадуются таким красивым цветочкам.</w:t>
      </w:r>
      <w:r w:rsidR="00C83D04">
        <w:rPr>
          <w:rFonts w:ascii="Times New Roman" w:hAnsi="Times New Roman"/>
          <w:i w:val="0"/>
          <w:sz w:val="24"/>
          <w:lang w:val="ru-RU"/>
        </w:rPr>
        <w:t xml:space="preserve">   </w:t>
      </w:r>
      <w:r w:rsidR="003A6529" w:rsidRPr="003A6529">
        <w:rPr>
          <w:rFonts w:ascii="Times New Roman" w:hAnsi="Times New Roman"/>
          <w:i w:val="0"/>
          <w:sz w:val="24"/>
          <w:lang w:val="ru-RU"/>
        </w:rPr>
        <w:t>В ходе игры воспитатель уточняет у ребенка, какого цвета у них серединка и какого цвета нужно подобрать прищепку. Помогает прикреплять прищепки тем, у кого не совсем получается. Можно усложнить игру, предложив чередовать прищепки двух или трех цветов. А можно на желтую серединку прикрепить красные прищепки и так далее.</w:t>
      </w:r>
    </w:p>
    <w:p w:rsidR="003A6529" w:rsidRDefault="003A6529" w:rsidP="003A6529">
      <w:pPr>
        <w:rPr>
          <w:i w:val="0"/>
          <w:sz w:val="28"/>
          <w:szCs w:val="28"/>
          <w:lang w:val="ru-RU"/>
        </w:rPr>
      </w:pPr>
      <w:r>
        <w:rPr>
          <w:rFonts w:ascii="Times New Roman" w:hAnsi="Times New Roman"/>
          <w:noProof/>
          <w:sz w:val="24"/>
          <w:lang w:val="ru-RU" w:eastAsia="ru-RU" w:bidi="ar-SA"/>
        </w:rPr>
        <w:lastRenderedPageBreak/>
        <w:drawing>
          <wp:anchor distT="0" distB="0" distL="114300" distR="114300" simplePos="0" relativeHeight="251658240" behindDoc="0" locked="0" layoutInCell="1" allowOverlap="1">
            <wp:simplePos x="0" y="0"/>
            <wp:positionH relativeFrom="margin">
              <wp:posOffset>3148965</wp:posOffset>
            </wp:positionH>
            <wp:positionV relativeFrom="paragraph">
              <wp:posOffset>1905</wp:posOffset>
            </wp:positionV>
            <wp:extent cx="2735580" cy="1543050"/>
            <wp:effectExtent l="19050" t="0" r="7620" b="0"/>
            <wp:wrapSquare wrapText="bothSides"/>
            <wp:docPr id="2"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2"/>
                    <a:srcRect/>
                    <a:stretch>
                      <a:fillRect/>
                    </a:stretch>
                  </pic:blipFill>
                  <pic:spPr bwMode="auto">
                    <a:xfrm>
                      <a:off x="0" y="0"/>
                      <a:ext cx="2735580" cy="1543050"/>
                    </a:xfrm>
                    <a:prstGeom prst="rect">
                      <a:avLst/>
                    </a:prstGeom>
                    <a:noFill/>
                    <a:ln w="9525">
                      <a:noFill/>
                      <a:miter lim="800000"/>
                      <a:headEnd/>
                      <a:tailEnd/>
                    </a:ln>
                  </pic:spPr>
                </pic:pic>
              </a:graphicData>
            </a:graphic>
          </wp:anchor>
        </w:drawing>
      </w:r>
      <w:r>
        <w:rPr>
          <w:rFonts w:ascii="Times New Roman" w:hAnsi="Times New Roman"/>
          <w:noProof/>
          <w:sz w:val="24"/>
          <w:lang w:val="ru-RU" w:eastAsia="ru-RU" w:bidi="ar-SA"/>
        </w:rPr>
        <w:drawing>
          <wp:inline distT="0" distB="0" distL="0" distR="0">
            <wp:extent cx="2800350" cy="1571625"/>
            <wp:effectExtent l="19050" t="0" r="0" b="0"/>
            <wp:docPr id="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3" cstate="print"/>
                    <a:srcRect/>
                    <a:stretch>
                      <a:fillRect/>
                    </a:stretch>
                  </pic:blipFill>
                  <pic:spPr bwMode="auto">
                    <a:xfrm>
                      <a:off x="0" y="0"/>
                      <a:ext cx="2800350" cy="1571625"/>
                    </a:xfrm>
                    <a:prstGeom prst="rect">
                      <a:avLst/>
                    </a:prstGeom>
                    <a:noFill/>
                    <a:ln w="9525">
                      <a:noFill/>
                      <a:miter lim="800000"/>
                      <a:headEnd/>
                      <a:tailEnd/>
                    </a:ln>
                  </pic:spPr>
                </pic:pic>
              </a:graphicData>
            </a:graphic>
          </wp:inline>
        </w:drawing>
      </w:r>
    </w:p>
    <w:p w:rsidR="00205117" w:rsidRDefault="00205117" w:rsidP="00205117">
      <w:pPr>
        <w:jc w:val="center"/>
        <w:rPr>
          <w:b/>
          <w:i w:val="0"/>
          <w:sz w:val="28"/>
          <w:szCs w:val="28"/>
          <w:lang w:val="ru-RU"/>
        </w:rPr>
      </w:pPr>
    </w:p>
    <w:p w:rsidR="00205117" w:rsidRPr="00205117" w:rsidRDefault="00205117" w:rsidP="00205117">
      <w:pPr>
        <w:jc w:val="center"/>
        <w:rPr>
          <w:rFonts w:ascii="Times New Roman" w:hAnsi="Times New Roman" w:cs="Times New Roman"/>
          <w:i w:val="0"/>
          <w:color w:val="C00000"/>
          <w:sz w:val="28"/>
          <w:szCs w:val="28"/>
          <w:lang w:val="ru-RU"/>
        </w:rPr>
      </w:pPr>
      <w:r>
        <w:rPr>
          <w:b/>
          <w:i w:val="0"/>
          <w:sz w:val="28"/>
          <w:szCs w:val="28"/>
          <w:lang w:val="ru-RU"/>
        </w:rPr>
        <w:t>Игры для детей младшего возраста.</w:t>
      </w:r>
    </w:p>
    <w:p w:rsidR="00CD13D9" w:rsidRDefault="00C83D04" w:rsidP="00634B16">
      <w:pPr>
        <w:spacing w:line="276" w:lineRule="auto"/>
        <w:jc w:val="center"/>
        <w:rPr>
          <w:rFonts w:ascii="Times New Roman" w:hAnsi="Times New Roman" w:cs="Times New Roman"/>
          <w:b/>
          <w:color w:val="C00000"/>
          <w:sz w:val="28"/>
          <w:szCs w:val="28"/>
          <w:lang w:val="ru-RU"/>
        </w:rPr>
      </w:pPr>
      <w:r>
        <w:rPr>
          <w:rFonts w:ascii="Times New Roman" w:hAnsi="Times New Roman" w:cs="Times New Roman"/>
          <w:b/>
          <w:color w:val="C00000"/>
          <w:sz w:val="28"/>
          <w:szCs w:val="28"/>
          <w:lang w:val="ru-RU"/>
        </w:rPr>
        <w:t>И</w:t>
      </w:r>
      <w:r w:rsidR="00205117" w:rsidRPr="00205117">
        <w:rPr>
          <w:rFonts w:ascii="Times New Roman" w:hAnsi="Times New Roman" w:cs="Times New Roman"/>
          <w:b/>
          <w:color w:val="C00000"/>
          <w:sz w:val="28"/>
          <w:szCs w:val="28"/>
          <w:lang w:val="ru-RU"/>
        </w:rPr>
        <w:t xml:space="preserve">гра </w:t>
      </w:r>
      <w:r w:rsidR="00205117">
        <w:rPr>
          <w:rFonts w:ascii="Times New Roman" w:hAnsi="Times New Roman" w:cs="Times New Roman"/>
          <w:b/>
          <w:color w:val="C00000"/>
          <w:sz w:val="28"/>
          <w:szCs w:val="28"/>
          <w:lang w:val="ru-RU"/>
        </w:rPr>
        <w:t>«Веселые цифры»</w:t>
      </w:r>
    </w:p>
    <w:p w:rsidR="00482FCD" w:rsidRDefault="00205117" w:rsidP="00482FCD">
      <w:pPr>
        <w:spacing w:line="240" w:lineRule="auto"/>
        <w:rPr>
          <w:rFonts w:ascii="Times New Roman" w:eastAsia="Times New Roman" w:hAnsi="Times New Roman" w:cs="Times New Roman"/>
          <w:i w:val="0"/>
          <w:sz w:val="24"/>
          <w:szCs w:val="24"/>
          <w:lang w:val="ru-RU"/>
        </w:rPr>
      </w:pPr>
      <w:r w:rsidRPr="00AA0A0A">
        <w:rPr>
          <w:rFonts w:ascii="Times New Roman" w:eastAsia="Times New Roman" w:hAnsi="Times New Roman" w:cs="Times New Roman"/>
          <w:b/>
          <w:i w:val="0"/>
          <w:sz w:val="28"/>
          <w:szCs w:val="28"/>
          <w:lang w:val="ru-RU"/>
        </w:rPr>
        <w:t>Цель</w:t>
      </w:r>
      <w:r w:rsidRPr="00AA0A0A">
        <w:rPr>
          <w:rFonts w:ascii="Times New Roman" w:eastAsia="Times New Roman" w:hAnsi="Times New Roman" w:cs="Times New Roman"/>
          <w:b/>
          <w:i w:val="0"/>
          <w:sz w:val="24"/>
          <w:szCs w:val="24"/>
          <w:lang w:val="ru-RU"/>
        </w:rPr>
        <w:t>:</w:t>
      </w:r>
      <w:r w:rsidR="00AA402C">
        <w:rPr>
          <w:rFonts w:ascii="Times New Roman" w:eastAsia="Times New Roman" w:hAnsi="Times New Roman" w:cs="Times New Roman"/>
          <w:i w:val="0"/>
          <w:sz w:val="24"/>
          <w:szCs w:val="24"/>
          <w:lang w:val="ru-RU"/>
        </w:rPr>
        <w:t xml:space="preserve"> Упражнение детей в умени</w:t>
      </w:r>
      <w:r w:rsidR="00D92F58">
        <w:rPr>
          <w:rFonts w:ascii="Times New Roman" w:eastAsia="Times New Roman" w:hAnsi="Times New Roman" w:cs="Times New Roman"/>
          <w:i w:val="0"/>
          <w:sz w:val="24"/>
          <w:szCs w:val="24"/>
          <w:lang w:val="ru-RU"/>
        </w:rPr>
        <w:t xml:space="preserve">и </w:t>
      </w:r>
      <w:r w:rsidR="00AA402C">
        <w:rPr>
          <w:rFonts w:ascii="Times New Roman" w:eastAsia="Times New Roman" w:hAnsi="Times New Roman" w:cs="Times New Roman"/>
          <w:i w:val="0"/>
          <w:sz w:val="24"/>
          <w:szCs w:val="24"/>
          <w:lang w:val="ru-RU"/>
        </w:rPr>
        <w:t>узнавать и правильно называть цифр</w:t>
      </w:r>
      <w:r w:rsidR="00701B65">
        <w:rPr>
          <w:rFonts w:ascii="Times New Roman" w:eastAsia="Times New Roman" w:hAnsi="Times New Roman" w:cs="Times New Roman"/>
          <w:i w:val="0"/>
          <w:sz w:val="24"/>
          <w:szCs w:val="24"/>
          <w:lang w:val="ru-RU"/>
        </w:rPr>
        <w:t>ы.</w:t>
      </w:r>
    </w:p>
    <w:p w:rsidR="00482FCD" w:rsidRDefault="00205117" w:rsidP="00482FCD">
      <w:pPr>
        <w:spacing w:line="240" w:lineRule="auto"/>
        <w:jc w:val="both"/>
        <w:rPr>
          <w:rFonts w:ascii="Times New Roman" w:eastAsia="Times New Roman" w:hAnsi="Times New Roman" w:cs="Times New Roman"/>
          <w:i w:val="0"/>
          <w:sz w:val="24"/>
          <w:szCs w:val="24"/>
          <w:lang w:val="ru-RU"/>
        </w:rPr>
      </w:pPr>
      <w:r w:rsidRPr="00AA0A0A">
        <w:rPr>
          <w:rFonts w:ascii="Times New Roman" w:eastAsia="Times New Roman" w:hAnsi="Times New Roman" w:cs="Times New Roman"/>
          <w:b/>
          <w:i w:val="0"/>
          <w:sz w:val="28"/>
          <w:szCs w:val="28"/>
          <w:lang w:val="ru-RU"/>
        </w:rPr>
        <w:t>Материал:</w:t>
      </w:r>
      <w:r w:rsidRPr="00205117">
        <w:rPr>
          <w:rFonts w:ascii="Times New Roman" w:eastAsia="Times New Roman" w:hAnsi="Times New Roman" w:cs="Times New Roman"/>
          <w:i w:val="0"/>
          <w:sz w:val="24"/>
          <w:szCs w:val="24"/>
          <w:lang w:val="ru-RU"/>
        </w:rPr>
        <w:t xml:space="preserve"> Одноразовые ложки (куколки); пластилин (глаза, нос, рот);</w:t>
      </w:r>
      <w:r w:rsidR="00AA402C">
        <w:rPr>
          <w:rFonts w:ascii="Times New Roman" w:eastAsia="Times New Roman" w:hAnsi="Times New Roman" w:cs="Times New Roman"/>
          <w:i w:val="0"/>
          <w:sz w:val="24"/>
          <w:szCs w:val="24"/>
          <w:lang w:val="ru-RU"/>
        </w:rPr>
        <w:t xml:space="preserve"> </w:t>
      </w:r>
      <w:r w:rsidRPr="00205117">
        <w:rPr>
          <w:rFonts w:ascii="Times New Roman" w:eastAsia="Times New Roman" w:hAnsi="Times New Roman" w:cs="Times New Roman"/>
          <w:i w:val="0"/>
          <w:sz w:val="24"/>
          <w:szCs w:val="24"/>
          <w:lang w:val="ru-RU"/>
        </w:rPr>
        <w:t>вата (волосы)</w:t>
      </w:r>
      <w:proofErr w:type="gramStart"/>
      <w:r w:rsidRPr="00205117">
        <w:rPr>
          <w:rFonts w:ascii="Times New Roman" w:eastAsia="Times New Roman" w:hAnsi="Times New Roman" w:cs="Times New Roman"/>
          <w:i w:val="0"/>
          <w:sz w:val="24"/>
          <w:szCs w:val="24"/>
          <w:lang w:val="ru-RU"/>
        </w:rPr>
        <w:t>;ц</w:t>
      </w:r>
      <w:proofErr w:type="gramEnd"/>
      <w:r w:rsidRPr="00205117">
        <w:rPr>
          <w:rFonts w:ascii="Times New Roman" w:eastAsia="Times New Roman" w:hAnsi="Times New Roman" w:cs="Times New Roman"/>
          <w:i w:val="0"/>
          <w:sz w:val="24"/>
          <w:szCs w:val="24"/>
          <w:lang w:val="ru-RU"/>
        </w:rPr>
        <w:t>ветная бумага (платья с кармашком, куда вставлять цифру);цифры 1,2,3,4,5; бумажная</w:t>
      </w:r>
      <w:r w:rsidR="00634B16">
        <w:rPr>
          <w:rFonts w:ascii="Times New Roman" w:eastAsia="Times New Roman" w:hAnsi="Times New Roman" w:cs="Times New Roman"/>
          <w:i w:val="0"/>
          <w:sz w:val="24"/>
          <w:szCs w:val="24"/>
          <w:lang w:val="ru-RU"/>
        </w:rPr>
        <w:t xml:space="preserve"> коробка из под яиц (подставка).</w:t>
      </w:r>
    </w:p>
    <w:p w:rsidR="00482FCD" w:rsidRPr="00AA0A0A" w:rsidRDefault="00205117" w:rsidP="00482FCD">
      <w:pPr>
        <w:spacing w:line="240" w:lineRule="auto"/>
        <w:jc w:val="both"/>
        <w:rPr>
          <w:rFonts w:ascii="Times New Roman" w:hAnsi="Times New Roman"/>
          <w:b/>
          <w:i w:val="0"/>
          <w:color w:val="0D0D0D"/>
          <w:sz w:val="24"/>
          <w:szCs w:val="24"/>
          <w:lang w:val="ru-RU"/>
        </w:rPr>
      </w:pPr>
      <w:r w:rsidRPr="00AA0A0A">
        <w:rPr>
          <w:rFonts w:ascii="Times New Roman" w:hAnsi="Times New Roman"/>
          <w:b/>
          <w:i w:val="0"/>
          <w:color w:val="0D0D0D"/>
          <w:sz w:val="28"/>
          <w:szCs w:val="28"/>
          <w:lang w:val="ru-RU"/>
        </w:rPr>
        <w:t>Ход игры:</w:t>
      </w:r>
      <w:r w:rsidRPr="00AA0A0A">
        <w:rPr>
          <w:rFonts w:ascii="Times New Roman" w:hAnsi="Times New Roman"/>
          <w:b/>
          <w:i w:val="0"/>
          <w:color w:val="0D0D0D"/>
          <w:sz w:val="24"/>
          <w:szCs w:val="24"/>
          <w:lang w:val="ru-RU"/>
        </w:rPr>
        <w:t xml:space="preserve"> </w:t>
      </w:r>
    </w:p>
    <w:p w:rsidR="00205117" w:rsidRDefault="00205117" w:rsidP="00482FCD">
      <w:pPr>
        <w:spacing w:line="240" w:lineRule="auto"/>
        <w:jc w:val="both"/>
        <w:rPr>
          <w:rFonts w:ascii="Times New Roman" w:eastAsia="Times New Roman" w:hAnsi="Times New Roman" w:cs="Times New Roman"/>
          <w:i w:val="0"/>
          <w:sz w:val="24"/>
          <w:szCs w:val="24"/>
          <w:lang w:val="ru-RU"/>
        </w:rPr>
      </w:pPr>
      <w:r w:rsidRPr="00205117">
        <w:rPr>
          <w:rFonts w:ascii="Times New Roman" w:eastAsia="Times New Roman" w:hAnsi="Times New Roman" w:cs="Times New Roman"/>
          <w:i w:val="0"/>
          <w:color w:val="0D0D0D"/>
          <w:sz w:val="24"/>
          <w:szCs w:val="24"/>
          <w:lang w:val="ru-RU"/>
        </w:rPr>
        <w:t>Ребятки, к нам сегодня в гости пришли куколки. Давайте с ними поиграем</w:t>
      </w:r>
      <w:r w:rsidR="00AA402C">
        <w:rPr>
          <w:rFonts w:ascii="Times New Roman" w:eastAsia="Times New Roman" w:hAnsi="Times New Roman" w:cs="Times New Roman"/>
          <w:i w:val="0"/>
          <w:color w:val="0D0D0D"/>
          <w:sz w:val="24"/>
          <w:szCs w:val="24"/>
          <w:lang w:val="ru-RU"/>
        </w:rPr>
        <w:t xml:space="preserve"> </w:t>
      </w:r>
      <w:r w:rsidRPr="00205117">
        <w:rPr>
          <w:rFonts w:ascii="Times New Roman" w:eastAsia="Times New Roman" w:hAnsi="Times New Roman" w:cs="Times New Roman"/>
          <w:i w:val="0"/>
          <w:color w:val="0D0D0D"/>
          <w:sz w:val="24"/>
          <w:szCs w:val="24"/>
          <w:lang w:val="ru-RU"/>
        </w:rPr>
        <w:t xml:space="preserve">(количество детей не больше 5). Возьмите каждый по одной </w:t>
      </w:r>
      <w:r w:rsidR="00AA402C">
        <w:rPr>
          <w:rFonts w:ascii="Times New Roman" w:eastAsia="Times New Roman" w:hAnsi="Times New Roman" w:cs="Times New Roman"/>
          <w:i w:val="0"/>
          <w:color w:val="0D0D0D"/>
          <w:sz w:val="24"/>
          <w:szCs w:val="24"/>
          <w:lang w:val="ru-RU"/>
        </w:rPr>
        <w:t>«</w:t>
      </w:r>
      <w:r w:rsidRPr="00205117">
        <w:rPr>
          <w:rFonts w:ascii="Times New Roman" w:eastAsia="Times New Roman" w:hAnsi="Times New Roman" w:cs="Times New Roman"/>
          <w:i w:val="0"/>
          <w:color w:val="0D0D0D"/>
          <w:sz w:val="24"/>
          <w:szCs w:val="24"/>
          <w:lang w:val="ru-RU"/>
        </w:rPr>
        <w:t>кукле</w:t>
      </w:r>
      <w:r w:rsidR="00AA402C">
        <w:rPr>
          <w:rFonts w:ascii="Times New Roman" w:eastAsia="Times New Roman" w:hAnsi="Times New Roman" w:cs="Times New Roman"/>
          <w:i w:val="0"/>
          <w:color w:val="0D0D0D"/>
          <w:sz w:val="24"/>
          <w:szCs w:val="24"/>
          <w:lang w:val="ru-RU"/>
        </w:rPr>
        <w:t>» (</w:t>
      </w:r>
      <w:proofErr w:type="gramStart"/>
      <w:r w:rsidR="00AA402C">
        <w:rPr>
          <w:rFonts w:ascii="Times New Roman" w:eastAsia="Times New Roman" w:hAnsi="Times New Roman" w:cs="Times New Roman"/>
          <w:i w:val="0"/>
          <w:color w:val="0D0D0D"/>
          <w:sz w:val="24"/>
          <w:szCs w:val="24"/>
          <w:lang w:val="ru-RU"/>
        </w:rPr>
        <w:t>Выяснить</w:t>
      </w:r>
      <w:proofErr w:type="gramEnd"/>
      <w:r w:rsidR="00AA402C">
        <w:rPr>
          <w:rFonts w:ascii="Times New Roman" w:eastAsia="Times New Roman" w:hAnsi="Times New Roman" w:cs="Times New Roman"/>
          <w:i w:val="0"/>
          <w:color w:val="0D0D0D"/>
          <w:sz w:val="24"/>
          <w:szCs w:val="24"/>
          <w:lang w:val="ru-RU"/>
        </w:rPr>
        <w:t xml:space="preserve"> по сколько каждый взял</w:t>
      </w:r>
      <w:r w:rsidRPr="00205117">
        <w:rPr>
          <w:rFonts w:ascii="Times New Roman" w:eastAsia="Times New Roman" w:hAnsi="Times New Roman" w:cs="Times New Roman"/>
          <w:i w:val="0"/>
          <w:color w:val="0D0D0D"/>
          <w:sz w:val="24"/>
          <w:szCs w:val="24"/>
          <w:lang w:val="ru-RU"/>
        </w:rPr>
        <w:t xml:space="preserve"> кукол).</w:t>
      </w:r>
      <w:r w:rsidR="00AA402C">
        <w:rPr>
          <w:rFonts w:ascii="Times New Roman" w:eastAsia="Times New Roman" w:hAnsi="Times New Roman" w:cs="Times New Roman"/>
          <w:i w:val="0"/>
          <w:color w:val="0D0D0D"/>
          <w:sz w:val="24"/>
          <w:szCs w:val="24"/>
          <w:lang w:val="ru-RU"/>
        </w:rPr>
        <w:t xml:space="preserve"> </w:t>
      </w:r>
      <w:r w:rsidRPr="00205117">
        <w:rPr>
          <w:rFonts w:ascii="Times New Roman" w:eastAsia="Times New Roman" w:hAnsi="Times New Roman" w:cs="Times New Roman"/>
          <w:i w:val="0"/>
          <w:color w:val="0D0D0D"/>
          <w:sz w:val="24"/>
          <w:szCs w:val="24"/>
          <w:lang w:val="ru-RU"/>
        </w:rPr>
        <w:t xml:space="preserve">Какого цвета у твоей куклы платье? Возьмите каждый по одной цифре (спросить какая у кого цифра?). Одному ребёнку цифры не хватило. Воспитатель показывает цифру 5, знакомит детей с цифрой. Положите свою цифру кукле в кармашек. А теперь наши куколки пойдут на зарядку. Давайте поставим их по порядку. </w:t>
      </w:r>
      <w:r w:rsidRPr="00205117">
        <w:rPr>
          <w:rFonts w:ascii="Times New Roman" w:eastAsia="Times New Roman" w:hAnsi="Times New Roman" w:cs="Times New Roman"/>
          <w:b/>
          <w:i w:val="0"/>
          <w:color w:val="0D0D0D"/>
          <w:sz w:val="24"/>
          <w:szCs w:val="24"/>
          <w:lang w:val="ru-RU"/>
        </w:rPr>
        <w:t xml:space="preserve"> </w:t>
      </w:r>
      <w:r w:rsidRPr="00205117">
        <w:rPr>
          <w:rFonts w:ascii="Times New Roman" w:eastAsia="Times New Roman" w:hAnsi="Times New Roman" w:cs="Times New Roman"/>
          <w:i w:val="0"/>
          <w:sz w:val="24"/>
          <w:szCs w:val="24"/>
          <w:lang w:val="ru-RU"/>
        </w:rPr>
        <w:t xml:space="preserve"> </w:t>
      </w:r>
    </w:p>
    <w:p w:rsidR="00482FCD" w:rsidRDefault="00482FCD" w:rsidP="00482FCD">
      <w:pPr>
        <w:spacing w:line="240" w:lineRule="auto"/>
        <w:jc w:val="both"/>
        <w:rPr>
          <w:rFonts w:ascii="Times New Roman" w:hAnsi="Times New Roman"/>
          <w:i w:val="0"/>
          <w:sz w:val="24"/>
          <w:szCs w:val="24"/>
          <w:lang w:val="ru-RU"/>
        </w:rPr>
      </w:pPr>
    </w:p>
    <w:p w:rsidR="00205117" w:rsidRPr="00205117" w:rsidRDefault="00C83D04" w:rsidP="00205117">
      <w:pPr>
        <w:jc w:val="center"/>
        <w:rPr>
          <w:rFonts w:ascii="Times New Roman" w:eastAsia="Times New Roman" w:hAnsi="Times New Roman" w:cs="Times New Roman"/>
          <w:b/>
          <w:i w:val="0"/>
          <w:color w:val="0D0D0D"/>
          <w:sz w:val="24"/>
          <w:szCs w:val="24"/>
          <w:lang w:val="ru-RU"/>
        </w:rPr>
      </w:pPr>
      <w:r>
        <w:rPr>
          <w:rFonts w:ascii="Times New Roman" w:hAnsi="Times New Roman" w:cs="Times New Roman"/>
          <w:b/>
          <w:color w:val="C00000"/>
          <w:sz w:val="28"/>
          <w:szCs w:val="28"/>
          <w:lang w:val="ru-RU"/>
        </w:rPr>
        <w:t>И</w:t>
      </w:r>
      <w:r w:rsidR="00205117" w:rsidRPr="00205117">
        <w:rPr>
          <w:rFonts w:ascii="Times New Roman" w:hAnsi="Times New Roman" w:cs="Times New Roman"/>
          <w:b/>
          <w:color w:val="C00000"/>
          <w:sz w:val="28"/>
          <w:szCs w:val="28"/>
          <w:lang w:val="ru-RU"/>
        </w:rPr>
        <w:t xml:space="preserve">гра </w:t>
      </w:r>
      <w:r w:rsidR="00205117">
        <w:rPr>
          <w:rFonts w:ascii="Times New Roman" w:hAnsi="Times New Roman" w:cs="Times New Roman"/>
          <w:b/>
          <w:color w:val="C00000"/>
          <w:sz w:val="28"/>
          <w:szCs w:val="28"/>
          <w:lang w:val="ru-RU"/>
        </w:rPr>
        <w:t>«Веселый паровозик»</w:t>
      </w:r>
    </w:p>
    <w:p w:rsidR="00482FCD" w:rsidRDefault="00205117" w:rsidP="00482FCD">
      <w:pPr>
        <w:spacing w:line="240" w:lineRule="auto"/>
        <w:jc w:val="both"/>
        <w:rPr>
          <w:rFonts w:ascii="Times New Roman" w:eastAsia="Times New Roman" w:hAnsi="Times New Roman" w:cs="Times New Roman"/>
          <w:i w:val="0"/>
          <w:sz w:val="24"/>
          <w:szCs w:val="24"/>
          <w:lang w:val="ru-RU"/>
        </w:rPr>
      </w:pPr>
      <w:r w:rsidRPr="00AA0A0A">
        <w:rPr>
          <w:rFonts w:ascii="Times New Roman" w:eastAsia="Times New Roman" w:hAnsi="Times New Roman" w:cs="Times New Roman"/>
          <w:b/>
          <w:i w:val="0"/>
          <w:sz w:val="28"/>
          <w:szCs w:val="28"/>
          <w:lang w:val="ru-RU"/>
        </w:rPr>
        <w:t>Цель:</w:t>
      </w:r>
      <w:r w:rsidRPr="00205117">
        <w:rPr>
          <w:rFonts w:ascii="Times New Roman" w:eastAsia="Times New Roman" w:hAnsi="Times New Roman" w:cs="Times New Roman"/>
          <w:i w:val="0"/>
          <w:sz w:val="32"/>
          <w:szCs w:val="32"/>
          <w:lang w:val="ru-RU"/>
        </w:rPr>
        <w:t xml:space="preserve"> </w:t>
      </w:r>
      <w:r w:rsidR="00701B65">
        <w:rPr>
          <w:rFonts w:ascii="Times New Roman" w:eastAsia="Times New Roman" w:hAnsi="Times New Roman" w:cs="Times New Roman"/>
          <w:i w:val="0"/>
          <w:sz w:val="24"/>
          <w:szCs w:val="24"/>
          <w:lang w:val="ru-RU"/>
        </w:rPr>
        <w:t>формирование у детей навыков</w:t>
      </w:r>
      <w:r w:rsidRPr="00205117">
        <w:rPr>
          <w:rFonts w:ascii="Times New Roman" w:eastAsia="Times New Roman" w:hAnsi="Times New Roman" w:cs="Times New Roman"/>
          <w:i w:val="0"/>
          <w:sz w:val="24"/>
          <w:szCs w:val="24"/>
          <w:lang w:val="ru-RU"/>
        </w:rPr>
        <w:t xml:space="preserve"> счёта.</w:t>
      </w:r>
    </w:p>
    <w:p w:rsidR="00482FCD" w:rsidRDefault="00205117" w:rsidP="00482FCD">
      <w:pPr>
        <w:spacing w:line="240" w:lineRule="auto"/>
        <w:jc w:val="both"/>
        <w:rPr>
          <w:rFonts w:ascii="Times New Roman" w:eastAsia="Times New Roman" w:hAnsi="Times New Roman" w:cs="Times New Roman"/>
          <w:i w:val="0"/>
          <w:sz w:val="24"/>
          <w:szCs w:val="24"/>
          <w:lang w:val="ru-RU"/>
        </w:rPr>
      </w:pPr>
      <w:r w:rsidRPr="00AA0A0A">
        <w:rPr>
          <w:rFonts w:ascii="Times New Roman" w:eastAsia="Times New Roman" w:hAnsi="Times New Roman" w:cs="Times New Roman"/>
          <w:b/>
          <w:i w:val="0"/>
          <w:sz w:val="28"/>
          <w:szCs w:val="28"/>
          <w:lang w:val="ru-RU"/>
        </w:rPr>
        <w:t>Материал:</w:t>
      </w:r>
      <w:r w:rsidRPr="00205117">
        <w:rPr>
          <w:rFonts w:ascii="Times New Roman" w:eastAsia="Times New Roman" w:hAnsi="Times New Roman" w:cs="Times New Roman"/>
          <w:i w:val="0"/>
          <w:sz w:val="24"/>
          <w:szCs w:val="24"/>
          <w:lang w:val="ru-RU"/>
        </w:rPr>
        <w:t xml:space="preserve"> </w:t>
      </w:r>
      <w:r w:rsidR="00C83D04">
        <w:rPr>
          <w:rFonts w:ascii="Times New Roman" w:hAnsi="Times New Roman"/>
          <w:i w:val="0"/>
          <w:sz w:val="24"/>
          <w:szCs w:val="24"/>
          <w:lang w:val="ru-RU"/>
        </w:rPr>
        <w:t xml:space="preserve"> </w:t>
      </w:r>
      <w:r w:rsidRPr="00205117">
        <w:rPr>
          <w:rFonts w:ascii="Times New Roman" w:eastAsia="Times New Roman" w:hAnsi="Times New Roman" w:cs="Times New Roman"/>
          <w:i w:val="0"/>
          <w:sz w:val="24"/>
          <w:szCs w:val="24"/>
          <w:lang w:val="ru-RU"/>
        </w:rPr>
        <w:t>Втулки от туалетной бумаги; пробки от пластиковых бутылок; проволока. Втулки туалетной бумаги обклеить цветной бумагой. С помощью проволоки приделать пробки от пластиковых бутылок (колёса). Так же проволока служит для сцепки вагонов. На каждом вагоне в окошке нарисована цифра.</w:t>
      </w:r>
    </w:p>
    <w:p w:rsidR="00482FCD" w:rsidRDefault="00C83D04" w:rsidP="00482FCD">
      <w:pPr>
        <w:spacing w:line="240" w:lineRule="auto"/>
        <w:jc w:val="both"/>
        <w:rPr>
          <w:rFonts w:ascii="Times New Roman" w:hAnsi="Times New Roman"/>
          <w:i w:val="0"/>
          <w:sz w:val="24"/>
          <w:szCs w:val="24"/>
          <w:lang w:val="ru-RU"/>
        </w:rPr>
      </w:pPr>
      <w:r w:rsidRPr="00C83D04">
        <w:rPr>
          <w:rFonts w:ascii="Times New Roman" w:hAnsi="Times New Roman"/>
          <w:i w:val="0"/>
          <w:sz w:val="28"/>
          <w:szCs w:val="28"/>
          <w:lang w:val="ru-RU"/>
        </w:rPr>
        <w:t>Ход игры</w:t>
      </w:r>
      <w:r>
        <w:rPr>
          <w:rFonts w:ascii="Times New Roman" w:hAnsi="Times New Roman"/>
          <w:i w:val="0"/>
          <w:sz w:val="24"/>
          <w:szCs w:val="24"/>
          <w:lang w:val="ru-RU"/>
        </w:rPr>
        <w:t xml:space="preserve">: </w:t>
      </w:r>
    </w:p>
    <w:p w:rsidR="00205117" w:rsidRDefault="00C83D04" w:rsidP="00482FCD">
      <w:pPr>
        <w:spacing w:line="240" w:lineRule="auto"/>
        <w:jc w:val="both"/>
        <w:rPr>
          <w:rFonts w:ascii="Times New Roman" w:eastAsia="Times New Roman" w:hAnsi="Times New Roman" w:cs="Times New Roman"/>
          <w:i w:val="0"/>
          <w:sz w:val="24"/>
          <w:szCs w:val="24"/>
          <w:lang w:val="ru-RU"/>
        </w:rPr>
      </w:pPr>
      <w:r>
        <w:rPr>
          <w:rFonts w:ascii="Times New Roman" w:hAnsi="Times New Roman"/>
          <w:i w:val="0"/>
          <w:sz w:val="24"/>
          <w:szCs w:val="24"/>
          <w:lang w:val="ru-RU"/>
        </w:rPr>
        <w:t>Р</w:t>
      </w:r>
      <w:r w:rsidR="00205117" w:rsidRPr="00205117">
        <w:rPr>
          <w:rFonts w:ascii="Times New Roman" w:eastAsia="Times New Roman" w:hAnsi="Times New Roman" w:cs="Times New Roman"/>
          <w:i w:val="0"/>
          <w:sz w:val="24"/>
          <w:szCs w:val="24"/>
          <w:lang w:val="ru-RU"/>
        </w:rPr>
        <w:t>ебята, давайте прокатим животных на паровозике. Выберите животно</w:t>
      </w:r>
      <w:proofErr w:type="gramStart"/>
      <w:r w:rsidR="00205117" w:rsidRPr="00205117">
        <w:rPr>
          <w:rFonts w:ascii="Times New Roman" w:eastAsia="Times New Roman" w:hAnsi="Times New Roman" w:cs="Times New Roman"/>
          <w:i w:val="0"/>
          <w:sz w:val="24"/>
          <w:szCs w:val="24"/>
          <w:lang w:val="ru-RU"/>
        </w:rPr>
        <w:t>е(</w:t>
      </w:r>
      <w:proofErr w:type="gramEnd"/>
      <w:r w:rsidR="00205117" w:rsidRPr="00205117">
        <w:rPr>
          <w:rFonts w:ascii="Times New Roman" w:eastAsia="Times New Roman" w:hAnsi="Times New Roman" w:cs="Times New Roman"/>
          <w:i w:val="0"/>
          <w:sz w:val="24"/>
          <w:szCs w:val="24"/>
          <w:lang w:val="ru-RU"/>
        </w:rPr>
        <w:t xml:space="preserve">спросить кто какое животное выбрал? </w:t>
      </w:r>
      <w:proofErr w:type="gramStart"/>
      <w:r w:rsidR="00205117" w:rsidRPr="00205117">
        <w:rPr>
          <w:rFonts w:ascii="Times New Roman" w:eastAsia="Times New Roman" w:hAnsi="Times New Roman" w:cs="Times New Roman"/>
          <w:i w:val="0"/>
          <w:sz w:val="24"/>
          <w:szCs w:val="24"/>
          <w:lang w:val="ru-RU"/>
        </w:rPr>
        <w:t>Дикое или домашнее?)</w:t>
      </w:r>
      <w:proofErr w:type="gramEnd"/>
      <w:r w:rsidR="00205117" w:rsidRPr="00205117">
        <w:rPr>
          <w:rFonts w:ascii="Times New Roman" w:eastAsia="Times New Roman" w:hAnsi="Times New Roman" w:cs="Times New Roman"/>
          <w:i w:val="0"/>
          <w:sz w:val="24"/>
          <w:szCs w:val="24"/>
          <w:lang w:val="ru-RU"/>
        </w:rPr>
        <w:t xml:space="preserve"> Вагоны можно прицеплять к </w:t>
      </w:r>
      <w:proofErr w:type="gramStart"/>
      <w:r w:rsidR="00205117" w:rsidRPr="00205117">
        <w:rPr>
          <w:rFonts w:ascii="Times New Roman" w:eastAsia="Times New Roman" w:hAnsi="Times New Roman" w:cs="Times New Roman"/>
          <w:i w:val="0"/>
          <w:sz w:val="24"/>
          <w:szCs w:val="24"/>
          <w:lang w:val="ru-RU"/>
        </w:rPr>
        <w:t>паровозу</w:t>
      </w:r>
      <w:proofErr w:type="gramEnd"/>
      <w:r w:rsidR="00205117" w:rsidRPr="00205117">
        <w:rPr>
          <w:rFonts w:ascii="Times New Roman" w:eastAsia="Times New Roman" w:hAnsi="Times New Roman" w:cs="Times New Roman"/>
          <w:i w:val="0"/>
          <w:sz w:val="24"/>
          <w:szCs w:val="24"/>
          <w:lang w:val="ru-RU"/>
        </w:rPr>
        <w:t xml:space="preserve"> как в правильной последовательности, так и в не в правильной. Дети должны найти ошибку. Выберите и назовите </w:t>
      </w:r>
      <w:proofErr w:type="gramStart"/>
      <w:r w:rsidR="00205117" w:rsidRPr="00205117">
        <w:rPr>
          <w:rFonts w:ascii="Times New Roman" w:eastAsia="Times New Roman" w:hAnsi="Times New Roman" w:cs="Times New Roman"/>
          <w:i w:val="0"/>
          <w:sz w:val="24"/>
          <w:szCs w:val="24"/>
          <w:lang w:val="ru-RU"/>
        </w:rPr>
        <w:t>цифру</w:t>
      </w:r>
      <w:proofErr w:type="gramEnd"/>
      <w:r w:rsidR="00205117" w:rsidRPr="00205117">
        <w:rPr>
          <w:rFonts w:ascii="Times New Roman" w:eastAsia="Times New Roman" w:hAnsi="Times New Roman" w:cs="Times New Roman"/>
          <w:i w:val="0"/>
          <w:sz w:val="24"/>
          <w:szCs w:val="24"/>
          <w:lang w:val="ru-RU"/>
        </w:rPr>
        <w:t xml:space="preserve"> в каком вагончике поедет ваше животное.  </w:t>
      </w:r>
    </w:p>
    <w:p w:rsidR="00C83D04" w:rsidRPr="00205117" w:rsidRDefault="00C83D04" w:rsidP="00C83D04">
      <w:pPr>
        <w:jc w:val="center"/>
        <w:rPr>
          <w:rFonts w:ascii="Times New Roman" w:eastAsia="Times New Roman" w:hAnsi="Times New Roman" w:cs="Times New Roman"/>
          <w:i w:val="0"/>
          <w:sz w:val="24"/>
          <w:szCs w:val="24"/>
          <w:lang w:val="ru-RU"/>
        </w:rPr>
      </w:pPr>
      <w:r>
        <w:rPr>
          <w:rFonts w:ascii="Times New Roman" w:hAnsi="Times New Roman" w:cs="Times New Roman"/>
          <w:b/>
          <w:color w:val="C00000"/>
          <w:sz w:val="28"/>
          <w:szCs w:val="28"/>
          <w:lang w:val="ru-RU"/>
        </w:rPr>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«Карусель»</w:t>
      </w:r>
    </w:p>
    <w:p w:rsidR="00F46880" w:rsidRDefault="00AA0A0A" w:rsidP="00E67E06">
      <w:pPr>
        <w:spacing w:after="0"/>
        <w:jc w:val="both"/>
        <w:rPr>
          <w:rFonts w:ascii="Times New Roman" w:eastAsia="Times New Roman" w:hAnsi="Times New Roman" w:cs="Times New Roman"/>
          <w:i w:val="0"/>
          <w:sz w:val="24"/>
          <w:szCs w:val="24"/>
          <w:lang w:val="ru-RU"/>
        </w:rPr>
      </w:pPr>
      <w:r w:rsidRPr="00AA0A0A">
        <w:rPr>
          <w:rFonts w:ascii="Times New Roman" w:eastAsia="Times New Roman" w:hAnsi="Times New Roman" w:cs="Times New Roman"/>
          <w:b/>
          <w:i w:val="0"/>
          <w:sz w:val="28"/>
          <w:szCs w:val="28"/>
          <w:lang w:val="ru-RU"/>
        </w:rPr>
        <w:t>Цель</w:t>
      </w:r>
      <w:r w:rsidR="00205117" w:rsidRPr="00AA0A0A">
        <w:rPr>
          <w:rFonts w:ascii="Times New Roman" w:eastAsia="Times New Roman" w:hAnsi="Times New Roman" w:cs="Times New Roman"/>
          <w:b/>
          <w:i w:val="0"/>
          <w:sz w:val="28"/>
          <w:szCs w:val="28"/>
          <w:lang w:val="ru-RU"/>
        </w:rPr>
        <w:t>:</w:t>
      </w:r>
      <w:r>
        <w:rPr>
          <w:rFonts w:ascii="Times New Roman" w:eastAsia="Times New Roman" w:hAnsi="Times New Roman" w:cs="Times New Roman"/>
          <w:i w:val="0"/>
          <w:sz w:val="28"/>
          <w:szCs w:val="28"/>
          <w:lang w:val="ru-RU"/>
        </w:rPr>
        <w:t xml:space="preserve"> </w:t>
      </w:r>
      <w:r w:rsidR="00701B65">
        <w:rPr>
          <w:rFonts w:ascii="Times New Roman" w:eastAsia="Times New Roman" w:hAnsi="Times New Roman" w:cs="Times New Roman"/>
          <w:i w:val="0"/>
          <w:sz w:val="24"/>
          <w:szCs w:val="24"/>
          <w:lang w:val="ru-RU"/>
        </w:rPr>
        <w:t xml:space="preserve">упражнение </w:t>
      </w:r>
      <w:r w:rsidR="00205117" w:rsidRPr="00205117">
        <w:rPr>
          <w:rFonts w:ascii="Times New Roman" w:eastAsia="Times New Roman" w:hAnsi="Times New Roman" w:cs="Times New Roman"/>
          <w:i w:val="0"/>
          <w:sz w:val="24"/>
          <w:szCs w:val="24"/>
          <w:lang w:val="ru-RU"/>
        </w:rPr>
        <w:t xml:space="preserve">детей </w:t>
      </w:r>
      <w:r w:rsidR="00701B65">
        <w:rPr>
          <w:rFonts w:ascii="Times New Roman" w:eastAsia="Times New Roman" w:hAnsi="Times New Roman" w:cs="Times New Roman"/>
          <w:i w:val="0"/>
          <w:sz w:val="24"/>
          <w:szCs w:val="24"/>
          <w:lang w:val="ru-RU"/>
        </w:rPr>
        <w:t>в нахождени</w:t>
      </w:r>
      <w:r w:rsidR="00D92F58">
        <w:rPr>
          <w:rFonts w:ascii="Times New Roman" w:eastAsia="Times New Roman" w:hAnsi="Times New Roman" w:cs="Times New Roman"/>
          <w:i w:val="0"/>
          <w:sz w:val="24"/>
          <w:szCs w:val="24"/>
          <w:lang w:val="ru-RU"/>
        </w:rPr>
        <w:t>и</w:t>
      </w:r>
      <w:r w:rsidR="00701B65">
        <w:rPr>
          <w:rFonts w:ascii="Times New Roman" w:eastAsia="Times New Roman" w:hAnsi="Times New Roman" w:cs="Times New Roman"/>
          <w:i w:val="0"/>
          <w:sz w:val="24"/>
          <w:szCs w:val="24"/>
          <w:lang w:val="ru-RU"/>
        </w:rPr>
        <w:t xml:space="preserve"> знакомых цифр</w:t>
      </w:r>
      <w:r w:rsidR="00634B16">
        <w:rPr>
          <w:rFonts w:ascii="Times New Roman" w:eastAsia="Times New Roman" w:hAnsi="Times New Roman" w:cs="Times New Roman"/>
          <w:i w:val="0"/>
          <w:sz w:val="24"/>
          <w:szCs w:val="24"/>
          <w:lang w:val="ru-RU"/>
        </w:rPr>
        <w:t>.</w:t>
      </w:r>
    </w:p>
    <w:p w:rsidR="00482FCD" w:rsidRDefault="00634B16" w:rsidP="00E67E06">
      <w:pPr>
        <w:spacing w:after="0"/>
        <w:jc w:val="both"/>
        <w:rPr>
          <w:rFonts w:ascii="Times New Roman" w:eastAsia="Times New Roman" w:hAnsi="Times New Roman" w:cs="Times New Roman"/>
          <w:i w:val="0"/>
          <w:sz w:val="24"/>
          <w:szCs w:val="24"/>
          <w:lang w:val="ru-RU"/>
        </w:rPr>
      </w:pPr>
      <w:r>
        <w:rPr>
          <w:rFonts w:ascii="Times New Roman" w:eastAsia="Times New Roman" w:hAnsi="Times New Roman" w:cs="Times New Roman"/>
          <w:i w:val="0"/>
          <w:sz w:val="24"/>
          <w:szCs w:val="24"/>
          <w:lang w:val="ru-RU"/>
        </w:rPr>
        <w:lastRenderedPageBreak/>
        <w:br/>
      </w:r>
      <w:r w:rsidR="00205117" w:rsidRPr="00AA0A0A">
        <w:rPr>
          <w:rFonts w:ascii="Times New Roman" w:eastAsia="Times New Roman" w:hAnsi="Times New Roman" w:cs="Times New Roman"/>
          <w:b/>
          <w:i w:val="0"/>
          <w:sz w:val="28"/>
          <w:szCs w:val="28"/>
          <w:lang w:val="ru-RU"/>
        </w:rPr>
        <w:t>Материал:</w:t>
      </w:r>
      <w:r w:rsidR="00205117" w:rsidRPr="00205117">
        <w:rPr>
          <w:rFonts w:ascii="Times New Roman" w:eastAsia="Times New Roman" w:hAnsi="Times New Roman" w:cs="Times New Roman"/>
          <w:i w:val="0"/>
          <w:sz w:val="24"/>
          <w:szCs w:val="24"/>
          <w:lang w:val="ru-RU"/>
        </w:rPr>
        <w:t xml:space="preserve"> Пластмассовое ведёрко из под квашеной капусты; кокте</w:t>
      </w:r>
      <w:r w:rsidR="00C83D04">
        <w:rPr>
          <w:rFonts w:ascii="Times New Roman" w:hAnsi="Times New Roman"/>
          <w:i w:val="0"/>
          <w:sz w:val="24"/>
          <w:szCs w:val="24"/>
          <w:lang w:val="ru-RU"/>
        </w:rPr>
        <w:t>й</w:t>
      </w:r>
      <w:r w:rsidR="00205117" w:rsidRPr="00205117">
        <w:rPr>
          <w:rFonts w:ascii="Times New Roman" w:eastAsia="Times New Roman" w:hAnsi="Times New Roman" w:cs="Times New Roman"/>
          <w:i w:val="0"/>
          <w:sz w:val="24"/>
          <w:szCs w:val="24"/>
          <w:lang w:val="ru-RU"/>
        </w:rPr>
        <w:t xml:space="preserve">льная трубочка; проволока; крышки </w:t>
      </w:r>
      <w:proofErr w:type="gramStart"/>
      <w:r w:rsidR="00205117" w:rsidRPr="00205117">
        <w:rPr>
          <w:rFonts w:ascii="Times New Roman" w:eastAsia="Times New Roman" w:hAnsi="Times New Roman" w:cs="Times New Roman"/>
          <w:i w:val="0"/>
          <w:sz w:val="24"/>
          <w:szCs w:val="24"/>
          <w:lang w:val="ru-RU"/>
        </w:rPr>
        <w:t>из</w:t>
      </w:r>
      <w:proofErr w:type="gramEnd"/>
      <w:r w:rsidR="00205117" w:rsidRPr="00205117">
        <w:rPr>
          <w:rFonts w:ascii="Times New Roman" w:eastAsia="Times New Roman" w:hAnsi="Times New Roman" w:cs="Times New Roman"/>
          <w:i w:val="0"/>
          <w:sz w:val="24"/>
          <w:szCs w:val="24"/>
          <w:lang w:val="ru-RU"/>
        </w:rPr>
        <w:t xml:space="preserve"> под сметаны.</w:t>
      </w:r>
    </w:p>
    <w:p w:rsidR="00482FCD" w:rsidRDefault="00205117" w:rsidP="00E67E06">
      <w:pPr>
        <w:spacing w:after="0"/>
        <w:jc w:val="both"/>
        <w:rPr>
          <w:rFonts w:ascii="Times New Roman" w:eastAsia="Times New Roman" w:hAnsi="Times New Roman" w:cs="Times New Roman"/>
          <w:i w:val="0"/>
          <w:sz w:val="24"/>
          <w:szCs w:val="24"/>
          <w:lang w:val="ru-RU"/>
        </w:rPr>
      </w:pPr>
      <w:r w:rsidRPr="00205117">
        <w:rPr>
          <w:rFonts w:ascii="Times New Roman" w:eastAsia="Times New Roman" w:hAnsi="Times New Roman" w:cs="Times New Roman"/>
          <w:i w:val="0"/>
          <w:sz w:val="24"/>
          <w:szCs w:val="24"/>
          <w:lang w:val="ru-RU"/>
        </w:rPr>
        <w:t>Ведёрко обклеить разноцветной плёнкой, перевернуть кверху дном. В центре проделать дырку и воткнуть кокте</w:t>
      </w:r>
      <w:r w:rsidR="00C83D04">
        <w:rPr>
          <w:rFonts w:ascii="Times New Roman" w:hAnsi="Times New Roman"/>
          <w:i w:val="0"/>
          <w:sz w:val="24"/>
          <w:szCs w:val="24"/>
          <w:lang w:val="ru-RU"/>
        </w:rPr>
        <w:t>й</w:t>
      </w:r>
      <w:r w:rsidRPr="00205117">
        <w:rPr>
          <w:rFonts w:ascii="Times New Roman" w:eastAsia="Times New Roman" w:hAnsi="Times New Roman" w:cs="Times New Roman"/>
          <w:i w:val="0"/>
          <w:sz w:val="24"/>
          <w:szCs w:val="24"/>
          <w:lang w:val="ru-RU"/>
        </w:rPr>
        <w:t>л</w:t>
      </w:r>
      <w:r w:rsidR="00C83D04">
        <w:rPr>
          <w:rFonts w:ascii="Times New Roman" w:hAnsi="Times New Roman"/>
          <w:i w:val="0"/>
          <w:sz w:val="24"/>
          <w:szCs w:val="24"/>
          <w:lang w:val="ru-RU"/>
        </w:rPr>
        <w:t>ь</w:t>
      </w:r>
      <w:r w:rsidRPr="00205117">
        <w:rPr>
          <w:rFonts w:ascii="Times New Roman" w:eastAsia="Times New Roman" w:hAnsi="Times New Roman" w:cs="Times New Roman"/>
          <w:i w:val="0"/>
          <w:sz w:val="24"/>
          <w:szCs w:val="24"/>
          <w:lang w:val="ru-RU"/>
        </w:rPr>
        <w:t xml:space="preserve">ную трубочку. Из проволоки сделать </w:t>
      </w:r>
      <w:r w:rsidR="00F21972">
        <w:rPr>
          <w:rFonts w:ascii="Times New Roman" w:eastAsia="Times New Roman" w:hAnsi="Times New Roman" w:cs="Times New Roman"/>
          <w:i w:val="0"/>
          <w:sz w:val="24"/>
          <w:szCs w:val="24"/>
          <w:lang w:val="ru-RU"/>
        </w:rPr>
        <w:t>каркас, в виде зонтика, вставлен</w:t>
      </w:r>
      <w:r w:rsidRPr="00205117">
        <w:rPr>
          <w:rFonts w:ascii="Times New Roman" w:eastAsia="Times New Roman" w:hAnsi="Times New Roman" w:cs="Times New Roman"/>
          <w:i w:val="0"/>
          <w:sz w:val="24"/>
          <w:szCs w:val="24"/>
          <w:lang w:val="ru-RU"/>
        </w:rPr>
        <w:t xml:space="preserve"> в трубочку. На  проволочный каркас прикрепить крышки от сметаны, внутри которых, с одной стороны цифра, а с другой стороны, картинка с количеством предметов соответствующая  цифре. </w:t>
      </w:r>
    </w:p>
    <w:p w:rsidR="00E67E06" w:rsidRPr="00AA0A0A" w:rsidRDefault="00C83D04" w:rsidP="00482FCD">
      <w:pPr>
        <w:jc w:val="both"/>
        <w:rPr>
          <w:rFonts w:ascii="Times New Roman" w:hAnsi="Times New Roman"/>
          <w:b/>
          <w:i w:val="0"/>
          <w:sz w:val="28"/>
          <w:szCs w:val="28"/>
          <w:lang w:val="ru-RU"/>
        </w:rPr>
      </w:pPr>
      <w:r w:rsidRPr="00AA0A0A">
        <w:rPr>
          <w:rFonts w:ascii="Times New Roman" w:hAnsi="Times New Roman"/>
          <w:b/>
          <w:i w:val="0"/>
          <w:sz w:val="28"/>
          <w:szCs w:val="28"/>
          <w:lang w:val="ru-RU"/>
        </w:rPr>
        <w:t>Ход игры:</w:t>
      </w:r>
    </w:p>
    <w:p w:rsidR="00205117" w:rsidRPr="00205117" w:rsidRDefault="00C83D04" w:rsidP="00482FCD">
      <w:pPr>
        <w:jc w:val="both"/>
        <w:rPr>
          <w:rFonts w:ascii="Times New Roman" w:eastAsia="Times New Roman" w:hAnsi="Times New Roman" w:cs="Times New Roman"/>
          <w:i w:val="0"/>
          <w:sz w:val="24"/>
          <w:szCs w:val="24"/>
          <w:lang w:val="ru-RU"/>
        </w:rPr>
      </w:pPr>
      <w:r>
        <w:rPr>
          <w:rFonts w:ascii="Times New Roman" w:hAnsi="Times New Roman"/>
          <w:i w:val="0"/>
          <w:sz w:val="24"/>
          <w:szCs w:val="24"/>
          <w:lang w:val="ru-RU"/>
        </w:rPr>
        <w:t>Р</w:t>
      </w:r>
      <w:r w:rsidR="00205117" w:rsidRPr="00205117">
        <w:rPr>
          <w:rFonts w:ascii="Times New Roman" w:eastAsia="Times New Roman" w:hAnsi="Times New Roman" w:cs="Times New Roman"/>
          <w:i w:val="0"/>
          <w:sz w:val="24"/>
          <w:szCs w:val="24"/>
          <w:lang w:val="ru-RU"/>
        </w:rPr>
        <w:t xml:space="preserve">азложить на столе крышки </w:t>
      </w:r>
      <w:proofErr w:type="gramStart"/>
      <w:r w:rsidR="00205117" w:rsidRPr="00205117">
        <w:rPr>
          <w:rFonts w:ascii="Times New Roman" w:eastAsia="Times New Roman" w:hAnsi="Times New Roman" w:cs="Times New Roman"/>
          <w:i w:val="0"/>
          <w:sz w:val="24"/>
          <w:szCs w:val="24"/>
          <w:lang w:val="ru-RU"/>
        </w:rPr>
        <w:t>из</w:t>
      </w:r>
      <w:proofErr w:type="gramEnd"/>
      <w:r w:rsidR="00205117" w:rsidRPr="00205117">
        <w:rPr>
          <w:rFonts w:ascii="Times New Roman" w:eastAsia="Times New Roman" w:hAnsi="Times New Roman" w:cs="Times New Roman"/>
          <w:i w:val="0"/>
          <w:sz w:val="24"/>
          <w:szCs w:val="24"/>
          <w:lang w:val="ru-RU"/>
        </w:rPr>
        <w:t xml:space="preserve"> под сметаны картинками вверх. Ребёнок выбирает крышку, считает количество предметов, переворачивает крышку, обводит пальцем цифру, называет её и вешает на карусель. Можно предложить ребёнку по</w:t>
      </w:r>
      <w:r>
        <w:rPr>
          <w:rFonts w:ascii="Times New Roman" w:hAnsi="Times New Roman"/>
          <w:i w:val="0"/>
          <w:sz w:val="24"/>
          <w:szCs w:val="24"/>
          <w:lang w:val="ru-RU"/>
        </w:rPr>
        <w:t>весить цифры по порядку от 1 до5</w:t>
      </w:r>
    </w:p>
    <w:p w:rsidR="00C83D04" w:rsidRPr="00205117" w:rsidRDefault="00C83D04" w:rsidP="00C83D04">
      <w:pPr>
        <w:jc w:val="center"/>
        <w:rPr>
          <w:rFonts w:ascii="Times New Roman" w:eastAsia="Times New Roman" w:hAnsi="Times New Roman" w:cs="Times New Roman"/>
          <w:i w:val="0"/>
          <w:sz w:val="24"/>
          <w:szCs w:val="24"/>
          <w:lang w:val="ru-RU"/>
        </w:rPr>
      </w:pPr>
      <w:r>
        <w:rPr>
          <w:rFonts w:ascii="Times New Roman" w:hAnsi="Times New Roman" w:cs="Times New Roman"/>
          <w:b/>
          <w:color w:val="C00000"/>
          <w:sz w:val="28"/>
          <w:szCs w:val="28"/>
          <w:lang w:val="ru-RU"/>
        </w:rPr>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«Коробушка-погремушка»</w:t>
      </w:r>
    </w:p>
    <w:p w:rsidR="00634B16" w:rsidRDefault="00205117" w:rsidP="00205117">
      <w:pPr>
        <w:rPr>
          <w:rFonts w:ascii="Times New Roman" w:eastAsia="Times New Roman" w:hAnsi="Times New Roman" w:cs="Times New Roman"/>
          <w:i w:val="0"/>
          <w:sz w:val="24"/>
          <w:szCs w:val="24"/>
          <w:lang w:val="ru-RU"/>
        </w:rPr>
      </w:pPr>
      <w:r w:rsidRPr="00AA0A0A">
        <w:rPr>
          <w:rFonts w:ascii="Times New Roman" w:eastAsia="Times New Roman" w:hAnsi="Times New Roman" w:cs="Times New Roman"/>
          <w:b/>
          <w:i w:val="0"/>
          <w:sz w:val="28"/>
          <w:szCs w:val="28"/>
          <w:lang w:val="ru-RU"/>
        </w:rPr>
        <w:t>Цель</w:t>
      </w:r>
      <w:r w:rsidRPr="00AA0A0A">
        <w:rPr>
          <w:rFonts w:ascii="Times New Roman" w:eastAsia="Times New Roman" w:hAnsi="Times New Roman" w:cs="Times New Roman"/>
          <w:b/>
          <w:i w:val="0"/>
          <w:sz w:val="24"/>
          <w:szCs w:val="24"/>
          <w:lang w:val="ru-RU"/>
        </w:rPr>
        <w:t>:</w:t>
      </w:r>
      <w:r w:rsidR="00701B65" w:rsidRPr="00701B65">
        <w:rPr>
          <w:rFonts w:ascii="Times New Roman" w:eastAsia="Times New Roman" w:hAnsi="Times New Roman" w:cs="Times New Roman"/>
          <w:i w:val="0"/>
          <w:sz w:val="24"/>
          <w:szCs w:val="24"/>
          <w:lang w:val="ru-RU"/>
        </w:rPr>
        <w:t xml:space="preserve"> упражнение детей</w:t>
      </w:r>
      <w:r w:rsidR="00701B65">
        <w:rPr>
          <w:rFonts w:ascii="Times New Roman" w:eastAsia="Times New Roman" w:hAnsi="Times New Roman" w:cs="Times New Roman"/>
          <w:i w:val="0"/>
          <w:sz w:val="28"/>
          <w:szCs w:val="28"/>
          <w:lang w:val="ru-RU"/>
        </w:rPr>
        <w:t xml:space="preserve"> </w:t>
      </w:r>
      <w:r w:rsidR="00701B65" w:rsidRPr="00701B65">
        <w:rPr>
          <w:rFonts w:ascii="Times New Roman" w:eastAsia="Times New Roman" w:hAnsi="Times New Roman" w:cs="Times New Roman"/>
          <w:i w:val="0"/>
          <w:sz w:val="24"/>
          <w:szCs w:val="24"/>
          <w:lang w:val="ru-RU"/>
        </w:rPr>
        <w:t>в</w:t>
      </w:r>
      <w:r w:rsidR="00D92F58">
        <w:rPr>
          <w:rFonts w:ascii="Times New Roman" w:eastAsia="Times New Roman" w:hAnsi="Times New Roman" w:cs="Times New Roman"/>
          <w:i w:val="0"/>
          <w:sz w:val="24"/>
          <w:szCs w:val="24"/>
          <w:lang w:val="ru-RU"/>
        </w:rPr>
        <w:t xml:space="preserve"> умении</w:t>
      </w:r>
      <w:r w:rsidR="00172FAE">
        <w:rPr>
          <w:rFonts w:ascii="Times New Roman" w:eastAsia="Times New Roman" w:hAnsi="Times New Roman" w:cs="Times New Roman"/>
          <w:i w:val="0"/>
          <w:sz w:val="24"/>
          <w:szCs w:val="24"/>
          <w:lang w:val="ru-RU"/>
        </w:rPr>
        <w:t xml:space="preserve"> сосчитать предметы в пределах пяти</w:t>
      </w:r>
      <w:r w:rsidRPr="00205117">
        <w:rPr>
          <w:rFonts w:ascii="Times New Roman" w:eastAsia="Times New Roman" w:hAnsi="Times New Roman" w:cs="Times New Roman"/>
          <w:i w:val="0"/>
          <w:sz w:val="24"/>
          <w:szCs w:val="24"/>
          <w:lang w:val="ru-RU"/>
        </w:rPr>
        <w:t>.</w:t>
      </w:r>
    </w:p>
    <w:p w:rsidR="00E67E06" w:rsidRDefault="00205117" w:rsidP="00E67E06">
      <w:pPr>
        <w:jc w:val="both"/>
        <w:rPr>
          <w:rFonts w:ascii="Times New Roman" w:eastAsia="Times New Roman" w:hAnsi="Times New Roman" w:cs="Times New Roman"/>
          <w:i w:val="0"/>
          <w:sz w:val="24"/>
          <w:szCs w:val="24"/>
          <w:lang w:val="ru-RU"/>
        </w:rPr>
      </w:pPr>
      <w:r w:rsidRPr="00AA0A0A">
        <w:rPr>
          <w:rFonts w:ascii="Times New Roman" w:eastAsia="Times New Roman" w:hAnsi="Times New Roman" w:cs="Times New Roman"/>
          <w:b/>
          <w:i w:val="0"/>
          <w:sz w:val="28"/>
          <w:szCs w:val="28"/>
          <w:lang w:val="ru-RU"/>
        </w:rPr>
        <w:t>Материал:</w:t>
      </w:r>
      <w:r w:rsidRPr="00205117">
        <w:rPr>
          <w:rFonts w:ascii="Times New Roman" w:eastAsia="Times New Roman" w:hAnsi="Times New Roman" w:cs="Times New Roman"/>
          <w:i w:val="0"/>
          <w:sz w:val="24"/>
          <w:szCs w:val="24"/>
          <w:lang w:val="ru-RU"/>
        </w:rPr>
        <w:t xml:space="preserve"> коробочки из под «киндер </w:t>
      </w:r>
      <w:proofErr w:type="spellStart"/>
      <w:r w:rsidRPr="00205117">
        <w:rPr>
          <w:rFonts w:ascii="Times New Roman" w:eastAsia="Times New Roman" w:hAnsi="Times New Roman" w:cs="Times New Roman"/>
          <w:i w:val="0"/>
          <w:sz w:val="24"/>
          <w:szCs w:val="24"/>
          <w:lang w:val="ru-RU"/>
        </w:rPr>
        <w:t>сюрприз»</w:t>
      </w:r>
      <w:proofErr w:type="gramStart"/>
      <w:r w:rsidRPr="00205117">
        <w:rPr>
          <w:rFonts w:ascii="Times New Roman" w:eastAsia="Times New Roman" w:hAnsi="Times New Roman" w:cs="Times New Roman"/>
          <w:i w:val="0"/>
          <w:sz w:val="24"/>
          <w:szCs w:val="24"/>
          <w:lang w:val="ru-RU"/>
        </w:rPr>
        <w:t>.Н</w:t>
      </w:r>
      <w:proofErr w:type="gramEnd"/>
      <w:r w:rsidRPr="00205117">
        <w:rPr>
          <w:rFonts w:ascii="Times New Roman" w:eastAsia="Times New Roman" w:hAnsi="Times New Roman" w:cs="Times New Roman"/>
          <w:i w:val="0"/>
          <w:sz w:val="24"/>
          <w:szCs w:val="24"/>
          <w:lang w:val="ru-RU"/>
        </w:rPr>
        <w:t>а</w:t>
      </w:r>
      <w:proofErr w:type="spellEnd"/>
      <w:r w:rsidRPr="00205117">
        <w:rPr>
          <w:rFonts w:ascii="Times New Roman" w:eastAsia="Times New Roman" w:hAnsi="Times New Roman" w:cs="Times New Roman"/>
          <w:i w:val="0"/>
          <w:sz w:val="24"/>
          <w:szCs w:val="24"/>
          <w:lang w:val="ru-RU"/>
        </w:rPr>
        <w:t xml:space="preserve"> коробочках наклеены цифры. В коробочках с цифрами 1;2;3 – лежат жёлуди. </w:t>
      </w:r>
      <w:r w:rsidR="00172FAE">
        <w:rPr>
          <w:rFonts w:ascii="Times New Roman" w:eastAsia="Times New Roman" w:hAnsi="Times New Roman" w:cs="Times New Roman"/>
          <w:i w:val="0"/>
          <w:sz w:val="24"/>
          <w:szCs w:val="24"/>
          <w:lang w:val="ru-RU"/>
        </w:rPr>
        <w:t>4;5;6…лежит фасоль.</w:t>
      </w:r>
    </w:p>
    <w:p w:rsidR="00E67E06" w:rsidRPr="00AA0A0A" w:rsidRDefault="00C83D04" w:rsidP="00E67E06">
      <w:pPr>
        <w:jc w:val="both"/>
        <w:rPr>
          <w:rFonts w:ascii="Times New Roman" w:eastAsia="Times New Roman" w:hAnsi="Times New Roman" w:cs="Times New Roman"/>
          <w:b/>
          <w:i w:val="0"/>
          <w:sz w:val="28"/>
          <w:szCs w:val="28"/>
          <w:lang w:val="ru-RU"/>
        </w:rPr>
      </w:pPr>
      <w:r w:rsidRPr="00AA0A0A">
        <w:rPr>
          <w:rFonts w:ascii="Times New Roman" w:hAnsi="Times New Roman"/>
          <w:b/>
          <w:i w:val="0"/>
          <w:sz w:val="28"/>
          <w:szCs w:val="28"/>
          <w:lang w:val="ru-RU"/>
        </w:rPr>
        <w:t>Ход игры</w:t>
      </w:r>
      <w:r w:rsidR="00205117" w:rsidRPr="00AA0A0A">
        <w:rPr>
          <w:rFonts w:ascii="Times New Roman" w:eastAsia="Times New Roman" w:hAnsi="Times New Roman" w:cs="Times New Roman"/>
          <w:b/>
          <w:i w:val="0"/>
          <w:sz w:val="28"/>
          <w:szCs w:val="28"/>
          <w:lang w:val="ru-RU"/>
        </w:rPr>
        <w:t xml:space="preserve">: </w:t>
      </w:r>
    </w:p>
    <w:p w:rsidR="00205117" w:rsidRPr="00205117" w:rsidRDefault="00205117" w:rsidP="00E67E06">
      <w:pPr>
        <w:jc w:val="both"/>
        <w:rPr>
          <w:rFonts w:ascii="Times New Roman" w:eastAsia="Times New Roman" w:hAnsi="Times New Roman" w:cs="Times New Roman"/>
          <w:i w:val="0"/>
          <w:sz w:val="24"/>
          <w:szCs w:val="24"/>
          <w:lang w:val="ru-RU"/>
        </w:rPr>
      </w:pPr>
      <w:r w:rsidRPr="00205117">
        <w:rPr>
          <w:rFonts w:ascii="Times New Roman" w:eastAsia="Times New Roman" w:hAnsi="Times New Roman" w:cs="Times New Roman"/>
          <w:i w:val="0"/>
          <w:sz w:val="24"/>
          <w:szCs w:val="24"/>
          <w:lang w:val="ru-RU"/>
        </w:rPr>
        <w:t>Ребята, в волшебных коробушках что-то есть. Возьмите и погремите. Как вы думаете, сколько там предметов</w:t>
      </w:r>
      <w:proofErr w:type="gramStart"/>
      <w:r w:rsidRPr="00205117">
        <w:rPr>
          <w:rFonts w:ascii="Times New Roman" w:eastAsia="Times New Roman" w:hAnsi="Times New Roman" w:cs="Times New Roman"/>
          <w:i w:val="0"/>
          <w:sz w:val="24"/>
          <w:szCs w:val="24"/>
          <w:lang w:val="ru-RU"/>
        </w:rPr>
        <w:t>?(</w:t>
      </w:r>
      <w:proofErr w:type="gramEnd"/>
      <w:r w:rsidRPr="00205117">
        <w:rPr>
          <w:rFonts w:ascii="Times New Roman" w:eastAsia="Times New Roman" w:hAnsi="Times New Roman" w:cs="Times New Roman"/>
          <w:i w:val="0"/>
          <w:sz w:val="24"/>
          <w:szCs w:val="24"/>
          <w:lang w:val="ru-RU"/>
        </w:rPr>
        <w:t xml:space="preserve">один, много). На коробушке наклеена цифра. </w:t>
      </w:r>
      <w:proofErr w:type="gramStart"/>
      <w:r w:rsidRPr="00205117">
        <w:rPr>
          <w:rFonts w:ascii="Times New Roman" w:eastAsia="Times New Roman" w:hAnsi="Times New Roman" w:cs="Times New Roman"/>
          <w:i w:val="0"/>
          <w:sz w:val="24"/>
          <w:szCs w:val="24"/>
          <w:lang w:val="ru-RU"/>
        </w:rPr>
        <w:t>Назови</w:t>
      </w:r>
      <w:proofErr w:type="gramEnd"/>
      <w:r w:rsidRPr="00205117">
        <w:rPr>
          <w:rFonts w:ascii="Times New Roman" w:eastAsia="Times New Roman" w:hAnsi="Times New Roman" w:cs="Times New Roman"/>
          <w:i w:val="0"/>
          <w:sz w:val="24"/>
          <w:szCs w:val="24"/>
          <w:lang w:val="ru-RU"/>
        </w:rPr>
        <w:t xml:space="preserve"> какая  у тебя цифры? У тебя какая цифра?  Дети по очереди называют цифру. А теперь  открываем коробушки, посмотрим, что внутри и   сосчитаем  количество предметов.</w:t>
      </w:r>
    </w:p>
    <w:p w:rsidR="00C83D04" w:rsidRDefault="00C83D04" w:rsidP="00C83D04">
      <w:pPr>
        <w:jc w:val="center"/>
        <w:rPr>
          <w:rFonts w:ascii="Times New Roman" w:hAnsi="Times New Roman"/>
          <w:i w:val="0"/>
          <w:sz w:val="24"/>
          <w:szCs w:val="24"/>
          <w:lang w:val="ru-RU"/>
        </w:rPr>
      </w:pPr>
    </w:p>
    <w:p w:rsidR="00C83D04" w:rsidRPr="00205117" w:rsidRDefault="00C83D04" w:rsidP="00C83D04">
      <w:pPr>
        <w:jc w:val="center"/>
        <w:rPr>
          <w:rFonts w:ascii="Times New Roman" w:hAnsi="Times New Roman" w:cs="Times New Roman"/>
          <w:i w:val="0"/>
          <w:color w:val="C00000"/>
          <w:sz w:val="28"/>
          <w:szCs w:val="28"/>
          <w:lang w:val="ru-RU"/>
        </w:rPr>
      </w:pPr>
      <w:r>
        <w:rPr>
          <w:b/>
          <w:i w:val="0"/>
          <w:sz w:val="28"/>
          <w:szCs w:val="28"/>
          <w:lang w:val="ru-RU"/>
        </w:rPr>
        <w:t>Игры для детей среднего возраста.</w:t>
      </w:r>
    </w:p>
    <w:p w:rsidR="00C83D04" w:rsidRDefault="00C83D04" w:rsidP="00C83D04">
      <w:pPr>
        <w:jc w:val="center"/>
        <w:rPr>
          <w:rFonts w:ascii="Times New Roman" w:hAnsi="Times New Roman" w:cs="Times New Roman"/>
          <w:b/>
          <w:color w:val="C00000"/>
          <w:sz w:val="28"/>
          <w:szCs w:val="28"/>
          <w:lang w:val="ru-RU"/>
        </w:rPr>
      </w:pPr>
      <w:r>
        <w:rPr>
          <w:rFonts w:ascii="Times New Roman" w:hAnsi="Times New Roman" w:cs="Times New Roman"/>
          <w:b/>
          <w:color w:val="C00000"/>
          <w:sz w:val="28"/>
          <w:szCs w:val="28"/>
          <w:lang w:val="ru-RU"/>
        </w:rPr>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«Чудесный мешочек»</w:t>
      </w:r>
    </w:p>
    <w:p w:rsidR="00C83D04" w:rsidRPr="00C83D04" w:rsidRDefault="00C83D04" w:rsidP="00E67E06">
      <w:pPr>
        <w:spacing w:after="0" w:line="240" w:lineRule="auto"/>
        <w:jc w:val="both"/>
        <w:rPr>
          <w:rFonts w:ascii="Times New Roman" w:eastAsia="Times New Roman" w:hAnsi="Times New Roman" w:cs="Times New Roman"/>
          <w:i w:val="0"/>
          <w:sz w:val="24"/>
          <w:szCs w:val="24"/>
          <w:lang w:val="ru-RU"/>
        </w:rPr>
      </w:pPr>
      <w:r w:rsidRPr="00AA0A0A">
        <w:rPr>
          <w:rFonts w:ascii="Times New Roman" w:eastAsia="Times New Roman" w:hAnsi="Times New Roman" w:cs="Times New Roman"/>
          <w:b/>
          <w:i w:val="0"/>
          <w:sz w:val="28"/>
          <w:szCs w:val="28"/>
          <w:lang w:val="ru-RU"/>
        </w:rPr>
        <w:t>Цель</w:t>
      </w:r>
      <w:r w:rsidRPr="00C83D04">
        <w:rPr>
          <w:rFonts w:ascii="Times New Roman" w:eastAsia="Times New Roman" w:hAnsi="Times New Roman" w:cs="Times New Roman"/>
          <w:b/>
          <w:i w:val="0"/>
          <w:sz w:val="24"/>
          <w:szCs w:val="24"/>
          <w:lang w:val="ru-RU"/>
        </w:rPr>
        <w:t>:</w:t>
      </w:r>
      <w:r w:rsidRPr="00C83D04">
        <w:rPr>
          <w:rFonts w:ascii="Times New Roman" w:eastAsia="Times New Roman" w:hAnsi="Times New Roman" w:cs="Times New Roman"/>
          <w:i w:val="0"/>
          <w:sz w:val="24"/>
          <w:szCs w:val="24"/>
          <w:lang w:val="ru-RU"/>
        </w:rPr>
        <w:t xml:space="preserve"> использование природного и бросового материала для познавательного  развития детей.</w:t>
      </w:r>
      <w:r w:rsidR="00634B16">
        <w:rPr>
          <w:rFonts w:ascii="Times New Roman" w:eastAsia="Times New Roman" w:hAnsi="Times New Roman" w:cs="Times New Roman"/>
          <w:i w:val="0"/>
          <w:sz w:val="24"/>
          <w:szCs w:val="24"/>
          <w:lang w:val="ru-RU"/>
        </w:rPr>
        <w:br/>
      </w:r>
    </w:p>
    <w:p w:rsidR="00C83D04" w:rsidRPr="00C83D04" w:rsidRDefault="00C83D04" w:rsidP="00E67E06">
      <w:pPr>
        <w:spacing w:after="0" w:line="240" w:lineRule="auto"/>
        <w:jc w:val="both"/>
        <w:rPr>
          <w:rFonts w:ascii="Times New Roman" w:eastAsia="Times New Roman" w:hAnsi="Times New Roman" w:cs="Times New Roman"/>
          <w:i w:val="0"/>
          <w:sz w:val="24"/>
          <w:szCs w:val="24"/>
          <w:lang w:val="ru-RU"/>
        </w:rPr>
      </w:pPr>
      <w:r w:rsidRPr="00AA0A0A">
        <w:rPr>
          <w:rFonts w:ascii="Times New Roman" w:eastAsia="Times New Roman" w:hAnsi="Times New Roman" w:cs="Times New Roman"/>
          <w:b/>
          <w:i w:val="0"/>
          <w:sz w:val="28"/>
          <w:szCs w:val="28"/>
          <w:lang w:val="ru-RU"/>
        </w:rPr>
        <w:t>Материал:</w:t>
      </w:r>
      <w:r w:rsidRPr="00C83D04">
        <w:rPr>
          <w:rFonts w:ascii="Times New Roman" w:eastAsia="Times New Roman" w:hAnsi="Times New Roman" w:cs="Times New Roman"/>
          <w:i w:val="0"/>
          <w:sz w:val="28"/>
          <w:szCs w:val="28"/>
          <w:lang w:val="ru-RU"/>
        </w:rPr>
        <w:t xml:space="preserve"> </w:t>
      </w:r>
      <w:r w:rsidRPr="00C83D04">
        <w:rPr>
          <w:rFonts w:ascii="Times New Roman" w:eastAsia="Times New Roman" w:hAnsi="Times New Roman" w:cs="Times New Roman"/>
          <w:i w:val="0"/>
          <w:sz w:val="24"/>
          <w:szCs w:val="24"/>
          <w:lang w:val="ru-RU"/>
        </w:rPr>
        <w:t xml:space="preserve"> мешочек,  пуговицы, жёлуди, камешки, ракушки, колпачки от фломастеров;</w:t>
      </w:r>
    </w:p>
    <w:p w:rsidR="00E67E06" w:rsidRDefault="00C83D04" w:rsidP="00E67E06">
      <w:pPr>
        <w:spacing w:after="0" w:line="240" w:lineRule="auto"/>
        <w:jc w:val="both"/>
        <w:rPr>
          <w:rFonts w:ascii="Times New Roman" w:eastAsia="Times New Roman" w:hAnsi="Times New Roman" w:cs="Times New Roman"/>
          <w:i w:val="0"/>
          <w:sz w:val="24"/>
          <w:szCs w:val="24"/>
          <w:lang w:val="ru-RU"/>
        </w:rPr>
      </w:pPr>
      <w:r w:rsidRPr="00C83D04">
        <w:rPr>
          <w:rFonts w:ascii="Times New Roman" w:eastAsia="Times New Roman" w:hAnsi="Times New Roman" w:cs="Times New Roman"/>
          <w:i w:val="0"/>
          <w:sz w:val="24"/>
          <w:szCs w:val="24"/>
          <w:lang w:val="ru-RU"/>
        </w:rPr>
        <w:t xml:space="preserve"> игрушка «Зайка-считалка»</w:t>
      </w:r>
      <w:r>
        <w:rPr>
          <w:rFonts w:ascii="Times New Roman" w:hAnsi="Times New Roman" w:cs="Times New Roman"/>
          <w:i w:val="0"/>
          <w:sz w:val="24"/>
          <w:szCs w:val="24"/>
          <w:lang w:val="ru-RU"/>
        </w:rPr>
        <w:t xml:space="preserve">, </w:t>
      </w:r>
      <w:r w:rsidRPr="00C83D04">
        <w:rPr>
          <w:rFonts w:ascii="Times New Roman" w:eastAsia="Times New Roman" w:hAnsi="Times New Roman" w:cs="Times New Roman"/>
          <w:i w:val="0"/>
          <w:sz w:val="24"/>
          <w:szCs w:val="24"/>
          <w:lang w:val="ru-RU"/>
        </w:rPr>
        <w:t>мерки - верёвочки разной длины.</w:t>
      </w:r>
    </w:p>
    <w:p w:rsidR="00C83D04" w:rsidRPr="00C83D04" w:rsidRDefault="00C83D04" w:rsidP="00E67E06">
      <w:pPr>
        <w:spacing w:after="0" w:line="240" w:lineRule="auto"/>
        <w:jc w:val="both"/>
        <w:rPr>
          <w:rFonts w:ascii="Times New Roman" w:eastAsia="Times New Roman" w:hAnsi="Times New Roman" w:cs="Times New Roman"/>
          <w:i w:val="0"/>
          <w:sz w:val="24"/>
          <w:szCs w:val="24"/>
          <w:lang w:val="ru-RU"/>
        </w:rPr>
      </w:pPr>
    </w:p>
    <w:p w:rsidR="00C83D04" w:rsidRPr="00AA0A0A" w:rsidRDefault="00C83D04" w:rsidP="00DD5C97">
      <w:pPr>
        <w:spacing w:after="0" w:line="240" w:lineRule="auto"/>
        <w:rPr>
          <w:rFonts w:ascii="Times New Roman" w:eastAsia="Times New Roman" w:hAnsi="Times New Roman" w:cs="Times New Roman"/>
          <w:b/>
          <w:i w:val="0"/>
          <w:sz w:val="28"/>
          <w:szCs w:val="28"/>
          <w:lang w:val="ru-RU"/>
        </w:rPr>
      </w:pPr>
      <w:r w:rsidRPr="00AA0A0A">
        <w:rPr>
          <w:rFonts w:ascii="Times New Roman" w:eastAsia="Times New Roman" w:hAnsi="Times New Roman" w:cs="Times New Roman"/>
          <w:b/>
          <w:i w:val="0"/>
          <w:sz w:val="28"/>
          <w:szCs w:val="28"/>
          <w:lang w:val="ru-RU"/>
        </w:rPr>
        <w:t xml:space="preserve">Ход игры: </w:t>
      </w:r>
    </w:p>
    <w:p w:rsidR="00C83D04" w:rsidRPr="00AA0A0A" w:rsidRDefault="00C83D04" w:rsidP="00E67E06">
      <w:pPr>
        <w:spacing w:after="0" w:line="240" w:lineRule="auto"/>
        <w:jc w:val="both"/>
        <w:rPr>
          <w:rFonts w:ascii="Times New Roman" w:eastAsia="Times New Roman" w:hAnsi="Times New Roman" w:cs="Times New Roman"/>
          <w:b/>
          <w:i w:val="0"/>
          <w:sz w:val="24"/>
          <w:szCs w:val="24"/>
          <w:lang w:val="ru-RU"/>
        </w:rPr>
      </w:pPr>
      <w:r w:rsidRPr="00AA0A0A">
        <w:rPr>
          <w:rFonts w:ascii="Times New Roman" w:eastAsia="Times New Roman" w:hAnsi="Times New Roman" w:cs="Times New Roman"/>
          <w:b/>
          <w:i w:val="0"/>
          <w:sz w:val="24"/>
          <w:szCs w:val="24"/>
        </w:rPr>
        <w:t>I</w:t>
      </w:r>
      <w:r w:rsidRPr="00AA0A0A">
        <w:rPr>
          <w:rFonts w:ascii="Times New Roman" w:eastAsia="Times New Roman" w:hAnsi="Times New Roman" w:cs="Times New Roman"/>
          <w:b/>
          <w:i w:val="0"/>
          <w:sz w:val="24"/>
          <w:szCs w:val="24"/>
          <w:lang w:val="ru-RU"/>
        </w:rPr>
        <w:t xml:space="preserve"> часть: </w:t>
      </w:r>
    </w:p>
    <w:p w:rsidR="00C83D04" w:rsidRPr="00C83D04" w:rsidRDefault="00C83D04" w:rsidP="00E67E06">
      <w:pPr>
        <w:spacing w:after="0" w:line="240" w:lineRule="auto"/>
        <w:jc w:val="both"/>
        <w:rPr>
          <w:rFonts w:ascii="Times New Roman" w:eastAsia="Times New Roman" w:hAnsi="Times New Roman" w:cs="Times New Roman"/>
          <w:i w:val="0"/>
          <w:sz w:val="24"/>
          <w:szCs w:val="24"/>
          <w:lang w:val="ru-RU"/>
        </w:rPr>
      </w:pPr>
      <w:r>
        <w:rPr>
          <w:rFonts w:ascii="Times New Roman" w:hAnsi="Times New Roman" w:cs="Times New Roman"/>
          <w:i w:val="0"/>
          <w:sz w:val="24"/>
          <w:szCs w:val="24"/>
          <w:lang w:val="ru-RU"/>
        </w:rPr>
        <w:t xml:space="preserve">           </w:t>
      </w:r>
      <w:r w:rsidRPr="00C83D04">
        <w:rPr>
          <w:rFonts w:ascii="Times New Roman" w:eastAsia="Times New Roman" w:hAnsi="Times New Roman" w:cs="Times New Roman"/>
          <w:i w:val="0"/>
          <w:sz w:val="24"/>
          <w:szCs w:val="24"/>
          <w:lang w:val="ru-RU"/>
        </w:rPr>
        <w:t>В гости к детям приходит Зайка-считалка и приносит с собой «Чудесный мешочек». В мешочке  находятся пуговицы, желуди, камешки, ракушки, колпачки от фломастеров.</w:t>
      </w:r>
    </w:p>
    <w:p w:rsidR="00C83D04" w:rsidRPr="00C83D04" w:rsidRDefault="00C83D04" w:rsidP="00E67E06">
      <w:pPr>
        <w:spacing w:after="0"/>
        <w:jc w:val="both"/>
        <w:rPr>
          <w:rFonts w:ascii="Times New Roman" w:eastAsia="Times New Roman" w:hAnsi="Times New Roman" w:cs="Times New Roman"/>
          <w:i w:val="0"/>
          <w:sz w:val="24"/>
          <w:szCs w:val="24"/>
          <w:lang w:val="ru-RU"/>
        </w:rPr>
      </w:pPr>
      <w:r w:rsidRPr="00C83D04">
        <w:rPr>
          <w:rFonts w:ascii="Times New Roman" w:eastAsia="Times New Roman" w:hAnsi="Times New Roman" w:cs="Times New Roman"/>
          <w:i w:val="0"/>
          <w:sz w:val="24"/>
          <w:szCs w:val="24"/>
          <w:lang w:val="ru-RU"/>
        </w:rPr>
        <w:t>Дети рассматривают содержимое мешочка. Затем все предметы складываются обратно в чудесный мешочек. Зайка-считалка предлагает детям встать в круг и по очереди доставать из мешочка по одному предмету, определив на ощупь, что это.</w:t>
      </w:r>
    </w:p>
    <w:p w:rsidR="00C83D04" w:rsidRPr="00AA0A0A" w:rsidRDefault="00C83D04" w:rsidP="00E67E06">
      <w:pPr>
        <w:spacing w:after="0"/>
        <w:jc w:val="both"/>
        <w:rPr>
          <w:rFonts w:ascii="Times New Roman" w:eastAsia="Times New Roman" w:hAnsi="Times New Roman" w:cs="Times New Roman"/>
          <w:b/>
          <w:i w:val="0"/>
          <w:sz w:val="24"/>
          <w:szCs w:val="24"/>
          <w:lang w:val="ru-RU"/>
        </w:rPr>
      </w:pPr>
      <w:r w:rsidRPr="00AA0A0A">
        <w:rPr>
          <w:rFonts w:ascii="Times New Roman" w:eastAsia="Times New Roman" w:hAnsi="Times New Roman" w:cs="Times New Roman"/>
          <w:b/>
          <w:i w:val="0"/>
          <w:sz w:val="24"/>
          <w:szCs w:val="24"/>
        </w:rPr>
        <w:lastRenderedPageBreak/>
        <w:t>II</w:t>
      </w:r>
      <w:r w:rsidRPr="00AA0A0A">
        <w:rPr>
          <w:rFonts w:ascii="Times New Roman" w:eastAsia="Times New Roman" w:hAnsi="Times New Roman" w:cs="Times New Roman"/>
          <w:b/>
          <w:i w:val="0"/>
          <w:sz w:val="24"/>
          <w:szCs w:val="24"/>
          <w:lang w:val="ru-RU"/>
        </w:rPr>
        <w:t xml:space="preserve"> часть:</w:t>
      </w:r>
    </w:p>
    <w:p w:rsidR="00C83D04" w:rsidRPr="00C83D04" w:rsidRDefault="00C83D04" w:rsidP="00E67E06">
      <w:pPr>
        <w:spacing w:after="0"/>
        <w:jc w:val="both"/>
        <w:rPr>
          <w:rFonts w:ascii="Times New Roman" w:eastAsia="Times New Roman" w:hAnsi="Times New Roman" w:cs="Times New Roman"/>
          <w:i w:val="0"/>
          <w:sz w:val="24"/>
          <w:szCs w:val="24"/>
          <w:lang w:val="ru-RU"/>
        </w:rPr>
      </w:pPr>
      <w:r w:rsidRPr="00C83D04">
        <w:rPr>
          <w:rFonts w:ascii="Times New Roman" w:eastAsia="Times New Roman" w:hAnsi="Times New Roman" w:cs="Times New Roman"/>
          <w:i w:val="0"/>
          <w:sz w:val="24"/>
          <w:szCs w:val="24"/>
          <w:lang w:val="ru-RU"/>
        </w:rPr>
        <w:t>Зайка-считалка предлагает объединиться детям в две группы:</w:t>
      </w:r>
    </w:p>
    <w:p w:rsidR="00C83D04" w:rsidRPr="00C83D04" w:rsidRDefault="00C83D04" w:rsidP="00E67E06">
      <w:pPr>
        <w:spacing w:after="0"/>
        <w:jc w:val="both"/>
        <w:rPr>
          <w:rFonts w:ascii="Times New Roman" w:eastAsia="Times New Roman" w:hAnsi="Times New Roman" w:cs="Times New Roman"/>
          <w:i w:val="0"/>
          <w:sz w:val="24"/>
          <w:szCs w:val="24"/>
          <w:lang w:val="ru-RU"/>
        </w:rPr>
      </w:pPr>
      <w:r w:rsidRPr="00C83D04">
        <w:rPr>
          <w:rFonts w:ascii="Times New Roman" w:eastAsia="Times New Roman" w:hAnsi="Times New Roman" w:cs="Times New Roman"/>
          <w:i w:val="0"/>
          <w:sz w:val="24"/>
          <w:szCs w:val="24"/>
          <w:lang w:val="ru-RU"/>
        </w:rPr>
        <w:t>Слева от Зайки встают дети, у которых предметы из природного материала, а справа – из бросового (рукотворного) материала.</w:t>
      </w:r>
    </w:p>
    <w:p w:rsidR="00C83D04" w:rsidRPr="00AA0A0A" w:rsidRDefault="00C83D04" w:rsidP="00E67E06">
      <w:pPr>
        <w:spacing w:after="0"/>
        <w:jc w:val="both"/>
        <w:rPr>
          <w:rFonts w:ascii="Times New Roman" w:eastAsia="Times New Roman" w:hAnsi="Times New Roman" w:cs="Times New Roman"/>
          <w:b/>
          <w:i w:val="0"/>
          <w:sz w:val="24"/>
          <w:szCs w:val="24"/>
          <w:lang w:val="ru-RU"/>
        </w:rPr>
      </w:pPr>
      <w:r w:rsidRPr="00AA0A0A">
        <w:rPr>
          <w:rFonts w:ascii="Times New Roman" w:eastAsia="Times New Roman" w:hAnsi="Times New Roman" w:cs="Times New Roman"/>
          <w:b/>
          <w:i w:val="0"/>
          <w:sz w:val="24"/>
          <w:szCs w:val="24"/>
        </w:rPr>
        <w:t>III</w:t>
      </w:r>
      <w:r w:rsidRPr="00AA0A0A">
        <w:rPr>
          <w:rFonts w:ascii="Times New Roman" w:eastAsia="Times New Roman" w:hAnsi="Times New Roman" w:cs="Times New Roman"/>
          <w:b/>
          <w:i w:val="0"/>
          <w:sz w:val="24"/>
          <w:szCs w:val="24"/>
          <w:lang w:val="ru-RU"/>
        </w:rPr>
        <w:t xml:space="preserve"> часть: </w:t>
      </w:r>
    </w:p>
    <w:p w:rsidR="00C83D04" w:rsidRPr="003E5657" w:rsidRDefault="00C83D04" w:rsidP="00E67E06">
      <w:pPr>
        <w:spacing w:after="0"/>
        <w:jc w:val="both"/>
        <w:rPr>
          <w:rFonts w:ascii="Times New Roman" w:eastAsia="Times New Roman" w:hAnsi="Times New Roman" w:cs="Times New Roman"/>
          <w:i w:val="0"/>
          <w:sz w:val="24"/>
          <w:szCs w:val="24"/>
          <w:lang w:val="ru-RU"/>
        </w:rPr>
      </w:pPr>
      <w:r w:rsidRPr="00C83D04">
        <w:rPr>
          <w:rFonts w:ascii="Times New Roman" w:eastAsia="Times New Roman" w:hAnsi="Times New Roman" w:cs="Times New Roman"/>
          <w:i w:val="0"/>
          <w:sz w:val="24"/>
          <w:szCs w:val="24"/>
          <w:lang w:val="ru-RU"/>
        </w:rPr>
        <w:t xml:space="preserve">Зайка предлагает детям  одной группе выложить геометрические фигуры из природного материала,  другой группе – цифры из бросового материала. </w:t>
      </w:r>
      <w:r w:rsidRPr="003E5657">
        <w:rPr>
          <w:rFonts w:ascii="Times New Roman" w:eastAsia="Times New Roman" w:hAnsi="Times New Roman" w:cs="Times New Roman"/>
          <w:i w:val="0"/>
          <w:sz w:val="24"/>
          <w:szCs w:val="24"/>
          <w:lang w:val="ru-RU"/>
        </w:rPr>
        <w:t>Затем поменяться.</w:t>
      </w:r>
    </w:p>
    <w:p w:rsidR="00C83D04" w:rsidRPr="00AA0A0A" w:rsidRDefault="00C83D04" w:rsidP="00E67E06">
      <w:pPr>
        <w:spacing w:after="0"/>
        <w:jc w:val="both"/>
        <w:rPr>
          <w:rFonts w:ascii="Times New Roman" w:eastAsia="Times New Roman" w:hAnsi="Times New Roman" w:cs="Times New Roman"/>
          <w:b/>
          <w:i w:val="0"/>
          <w:sz w:val="24"/>
          <w:szCs w:val="24"/>
          <w:lang w:val="ru-RU"/>
        </w:rPr>
      </w:pPr>
      <w:r w:rsidRPr="00AA0A0A">
        <w:rPr>
          <w:rFonts w:ascii="Times New Roman" w:eastAsia="Times New Roman" w:hAnsi="Times New Roman" w:cs="Times New Roman"/>
          <w:b/>
          <w:i w:val="0"/>
          <w:sz w:val="24"/>
          <w:szCs w:val="24"/>
        </w:rPr>
        <w:t>IV</w:t>
      </w:r>
      <w:r w:rsidRPr="00AA0A0A">
        <w:rPr>
          <w:rFonts w:ascii="Times New Roman" w:eastAsia="Times New Roman" w:hAnsi="Times New Roman" w:cs="Times New Roman"/>
          <w:b/>
          <w:i w:val="0"/>
          <w:sz w:val="24"/>
          <w:szCs w:val="24"/>
          <w:lang w:val="ru-RU"/>
        </w:rPr>
        <w:t xml:space="preserve"> часть:</w:t>
      </w:r>
    </w:p>
    <w:p w:rsidR="00C83D04" w:rsidRPr="00C83D04" w:rsidRDefault="00C83D04" w:rsidP="00E67E06">
      <w:pPr>
        <w:spacing w:after="0"/>
        <w:jc w:val="both"/>
        <w:rPr>
          <w:rFonts w:ascii="Times New Roman" w:eastAsia="Times New Roman" w:hAnsi="Times New Roman" w:cs="Times New Roman"/>
          <w:i w:val="0"/>
          <w:sz w:val="24"/>
          <w:szCs w:val="24"/>
          <w:lang w:val="ru-RU"/>
        </w:rPr>
      </w:pPr>
      <w:r w:rsidRPr="00C83D04">
        <w:rPr>
          <w:rFonts w:ascii="Times New Roman" w:eastAsia="Times New Roman" w:hAnsi="Times New Roman" w:cs="Times New Roman"/>
          <w:i w:val="0"/>
          <w:sz w:val="24"/>
          <w:szCs w:val="24"/>
          <w:lang w:val="ru-RU"/>
        </w:rPr>
        <w:t>Зайка предлагает сосчитать, сколько получилось групп предметов(6</w:t>
      </w:r>
      <w:r w:rsidR="00172FAE">
        <w:rPr>
          <w:rFonts w:ascii="Times New Roman" w:eastAsia="Times New Roman" w:hAnsi="Times New Roman" w:cs="Times New Roman"/>
          <w:i w:val="0"/>
          <w:sz w:val="24"/>
          <w:szCs w:val="24"/>
          <w:lang w:val="ru-RU"/>
        </w:rPr>
        <w:t xml:space="preserve"> т.к. шесть видов материала</w:t>
      </w:r>
      <w:r w:rsidRPr="00C83D04">
        <w:rPr>
          <w:rFonts w:ascii="Times New Roman" w:eastAsia="Times New Roman" w:hAnsi="Times New Roman" w:cs="Times New Roman"/>
          <w:i w:val="0"/>
          <w:sz w:val="24"/>
          <w:szCs w:val="24"/>
          <w:lang w:val="ru-RU"/>
        </w:rPr>
        <w:t xml:space="preserve">). </w:t>
      </w:r>
    </w:p>
    <w:p w:rsidR="00C83D04" w:rsidRPr="00C83D04" w:rsidRDefault="00C83D04" w:rsidP="00E67E06">
      <w:pPr>
        <w:spacing w:after="0"/>
        <w:jc w:val="both"/>
        <w:rPr>
          <w:rFonts w:ascii="Times New Roman" w:eastAsia="Times New Roman" w:hAnsi="Times New Roman" w:cs="Times New Roman"/>
          <w:i w:val="0"/>
          <w:sz w:val="24"/>
          <w:szCs w:val="24"/>
          <w:lang w:val="ru-RU"/>
        </w:rPr>
      </w:pPr>
      <w:r w:rsidRPr="00C83D04">
        <w:rPr>
          <w:rFonts w:ascii="Times New Roman" w:eastAsia="Times New Roman" w:hAnsi="Times New Roman" w:cs="Times New Roman"/>
          <w:i w:val="0"/>
          <w:sz w:val="24"/>
          <w:szCs w:val="24"/>
          <w:lang w:val="ru-RU"/>
        </w:rPr>
        <w:t>Ск</w:t>
      </w:r>
      <w:r w:rsidR="00172FAE">
        <w:rPr>
          <w:rFonts w:ascii="Times New Roman" w:eastAsia="Times New Roman" w:hAnsi="Times New Roman" w:cs="Times New Roman"/>
          <w:i w:val="0"/>
          <w:sz w:val="24"/>
          <w:szCs w:val="24"/>
          <w:lang w:val="ru-RU"/>
        </w:rPr>
        <w:t>олько в каждой группе предметов?</w:t>
      </w:r>
    </w:p>
    <w:p w:rsidR="00C83D04" w:rsidRPr="00C83D04" w:rsidRDefault="00172FAE" w:rsidP="00E67E06">
      <w:pPr>
        <w:spacing w:after="0"/>
        <w:jc w:val="both"/>
        <w:rPr>
          <w:rFonts w:ascii="Times New Roman" w:eastAsia="Times New Roman" w:hAnsi="Times New Roman" w:cs="Times New Roman"/>
          <w:i w:val="0"/>
          <w:sz w:val="24"/>
          <w:szCs w:val="24"/>
          <w:lang w:val="ru-RU"/>
        </w:rPr>
      </w:pPr>
      <w:r>
        <w:rPr>
          <w:rFonts w:ascii="Times New Roman" w:eastAsia="Times New Roman" w:hAnsi="Times New Roman" w:cs="Times New Roman"/>
          <w:i w:val="0"/>
          <w:sz w:val="24"/>
          <w:szCs w:val="24"/>
          <w:lang w:val="ru-RU"/>
        </w:rPr>
        <w:t>Каких предметов больше (меньше)?</w:t>
      </w:r>
    </w:p>
    <w:p w:rsidR="00E67E06" w:rsidRDefault="00C83D04" w:rsidP="00E67E06">
      <w:pPr>
        <w:spacing w:after="0"/>
        <w:jc w:val="both"/>
        <w:rPr>
          <w:rFonts w:ascii="Times New Roman" w:eastAsia="Times New Roman" w:hAnsi="Times New Roman" w:cs="Times New Roman"/>
          <w:i w:val="0"/>
          <w:sz w:val="24"/>
          <w:szCs w:val="24"/>
          <w:lang w:val="ru-RU"/>
        </w:rPr>
      </w:pPr>
      <w:r w:rsidRPr="00C83D04">
        <w:rPr>
          <w:rFonts w:ascii="Times New Roman" w:eastAsia="Times New Roman" w:hAnsi="Times New Roman" w:cs="Times New Roman"/>
          <w:i w:val="0"/>
          <w:sz w:val="24"/>
          <w:szCs w:val="24"/>
          <w:lang w:val="ru-RU"/>
        </w:rPr>
        <w:t>На сколько предметов больше (меньше)</w:t>
      </w:r>
      <w:r w:rsidR="00172FAE">
        <w:rPr>
          <w:rFonts w:ascii="Times New Roman" w:eastAsia="Times New Roman" w:hAnsi="Times New Roman" w:cs="Times New Roman"/>
          <w:i w:val="0"/>
          <w:sz w:val="24"/>
          <w:szCs w:val="24"/>
          <w:lang w:val="ru-RU"/>
        </w:rPr>
        <w:t>?</w:t>
      </w:r>
    </w:p>
    <w:p w:rsidR="00C83D04" w:rsidRPr="00C83D04" w:rsidRDefault="00172FAE" w:rsidP="00E67E06">
      <w:pPr>
        <w:spacing w:after="0"/>
        <w:jc w:val="both"/>
        <w:rPr>
          <w:rFonts w:ascii="Times New Roman" w:eastAsia="Times New Roman" w:hAnsi="Times New Roman" w:cs="Times New Roman"/>
          <w:i w:val="0"/>
          <w:sz w:val="24"/>
          <w:szCs w:val="24"/>
          <w:lang w:val="ru-RU"/>
        </w:rPr>
      </w:pPr>
      <w:r>
        <w:rPr>
          <w:rFonts w:ascii="Times New Roman" w:eastAsia="Times New Roman" w:hAnsi="Times New Roman" w:cs="Times New Roman"/>
          <w:i w:val="0"/>
          <w:sz w:val="24"/>
          <w:szCs w:val="24"/>
          <w:lang w:val="ru-RU"/>
        </w:rPr>
        <w:t xml:space="preserve"> Каких предметов поровну?</w:t>
      </w:r>
    </w:p>
    <w:p w:rsidR="00C83D04" w:rsidRPr="00C83D04" w:rsidRDefault="00C83D04" w:rsidP="00E67E06">
      <w:pPr>
        <w:spacing w:after="0"/>
        <w:jc w:val="both"/>
        <w:rPr>
          <w:rFonts w:ascii="Times New Roman" w:eastAsia="Times New Roman" w:hAnsi="Times New Roman" w:cs="Times New Roman"/>
          <w:i w:val="0"/>
          <w:sz w:val="24"/>
          <w:szCs w:val="24"/>
          <w:lang w:val="ru-RU"/>
        </w:rPr>
      </w:pPr>
      <w:r w:rsidRPr="00C83D04">
        <w:rPr>
          <w:rFonts w:ascii="Times New Roman" w:eastAsia="Times New Roman" w:hAnsi="Times New Roman" w:cs="Times New Roman"/>
          <w:i w:val="0"/>
          <w:sz w:val="24"/>
          <w:szCs w:val="24"/>
        </w:rPr>
        <w:t>V</w:t>
      </w:r>
      <w:r w:rsidRPr="00C83D04">
        <w:rPr>
          <w:rFonts w:ascii="Times New Roman" w:eastAsia="Times New Roman" w:hAnsi="Times New Roman" w:cs="Times New Roman"/>
          <w:i w:val="0"/>
          <w:sz w:val="24"/>
          <w:szCs w:val="24"/>
          <w:lang w:val="ru-RU"/>
        </w:rPr>
        <w:t>часть:</w:t>
      </w:r>
    </w:p>
    <w:p w:rsidR="00C83D04" w:rsidRPr="00C83D04" w:rsidRDefault="00172FAE" w:rsidP="00E67E06">
      <w:pPr>
        <w:spacing w:after="0"/>
        <w:jc w:val="both"/>
        <w:rPr>
          <w:rFonts w:ascii="Times New Roman" w:eastAsia="Times New Roman" w:hAnsi="Times New Roman" w:cs="Times New Roman"/>
          <w:i w:val="0"/>
          <w:sz w:val="24"/>
          <w:szCs w:val="24"/>
          <w:lang w:val="ru-RU"/>
        </w:rPr>
      </w:pPr>
      <w:r>
        <w:rPr>
          <w:rFonts w:ascii="Times New Roman" w:eastAsia="Times New Roman" w:hAnsi="Times New Roman" w:cs="Times New Roman"/>
          <w:i w:val="0"/>
          <w:sz w:val="24"/>
          <w:szCs w:val="24"/>
          <w:lang w:val="ru-RU"/>
        </w:rPr>
        <w:t>Зайка предлагает выложить шесть</w:t>
      </w:r>
      <w:r w:rsidR="00C83D04" w:rsidRPr="00C83D04">
        <w:rPr>
          <w:rFonts w:ascii="Times New Roman" w:eastAsia="Times New Roman" w:hAnsi="Times New Roman" w:cs="Times New Roman"/>
          <w:i w:val="0"/>
          <w:sz w:val="24"/>
          <w:szCs w:val="24"/>
          <w:lang w:val="ru-RU"/>
        </w:rPr>
        <w:t xml:space="preserve"> дорожек и определить с помощью мерок их длину. Сравнить дорожки по длине.</w:t>
      </w:r>
    </w:p>
    <w:p w:rsidR="00C83D04" w:rsidRPr="00C83D04" w:rsidRDefault="00C83D04" w:rsidP="00E67E06">
      <w:pPr>
        <w:spacing w:after="0"/>
        <w:jc w:val="both"/>
        <w:rPr>
          <w:rFonts w:ascii="Times New Roman" w:eastAsia="Times New Roman" w:hAnsi="Times New Roman" w:cs="Times New Roman"/>
          <w:i w:val="0"/>
          <w:sz w:val="24"/>
          <w:szCs w:val="24"/>
          <w:lang w:val="ru-RU"/>
        </w:rPr>
      </w:pPr>
      <w:r w:rsidRPr="00C83D04">
        <w:rPr>
          <w:rFonts w:ascii="Times New Roman" w:eastAsia="Times New Roman" w:hAnsi="Times New Roman" w:cs="Times New Roman"/>
          <w:i w:val="0"/>
          <w:sz w:val="24"/>
          <w:szCs w:val="24"/>
          <w:lang w:val="ru-RU"/>
        </w:rPr>
        <w:t>Какая д</w:t>
      </w:r>
      <w:r w:rsidR="00172FAE">
        <w:rPr>
          <w:rFonts w:ascii="Times New Roman" w:eastAsia="Times New Roman" w:hAnsi="Times New Roman" w:cs="Times New Roman"/>
          <w:i w:val="0"/>
          <w:sz w:val="24"/>
          <w:szCs w:val="24"/>
          <w:lang w:val="ru-RU"/>
        </w:rPr>
        <w:t>орожка самая длинная (короткая)?</w:t>
      </w:r>
    </w:p>
    <w:p w:rsidR="00C83D04" w:rsidRPr="00C83D04" w:rsidRDefault="00C83D04" w:rsidP="00E67E06">
      <w:pPr>
        <w:spacing w:after="0"/>
        <w:jc w:val="both"/>
        <w:rPr>
          <w:rFonts w:ascii="Times New Roman" w:eastAsia="Times New Roman" w:hAnsi="Times New Roman" w:cs="Times New Roman"/>
          <w:i w:val="0"/>
          <w:sz w:val="24"/>
          <w:szCs w:val="24"/>
          <w:lang w:val="ru-RU"/>
        </w:rPr>
      </w:pPr>
      <w:r w:rsidRPr="00C83D04">
        <w:rPr>
          <w:rFonts w:ascii="Times New Roman" w:eastAsia="Times New Roman" w:hAnsi="Times New Roman" w:cs="Times New Roman"/>
          <w:i w:val="0"/>
          <w:sz w:val="24"/>
          <w:szCs w:val="24"/>
          <w:lang w:val="ru-RU"/>
        </w:rPr>
        <w:t>Какие до</w:t>
      </w:r>
      <w:r w:rsidR="00172FAE">
        <w:rPr>
          <w:rFonts w:ascii="Times New Roman" w:eastAsia="Times New Roman" w:hAnsi="Times New Roman" w:cs="Times New Roman"/>
          <w:i w:val="0"/>
          <w:sz w:val="24"/>
          <w:szCs w:val="24"/>
          <w:lang w:val="ru-RU"/>
        </w:rPr>
        <w:t>рожки одинаковой длины?</w:t>
      </w:r>
    </w:p>
    <w:p w:rsidR="00C83D04" w:rsidRPr="00C83D04" w:rsidRDefault="00C83D04" w:rsidP="00C83D04">
      <w:pPr>
        <w:spacing w:after="0"/>
        <w:ind w:left="850"/>
        <w:rPr>
          <w:rFonts w:ascii="Times New Roman" w:eastAsia="Times New Roman" w:hAnsi="Times New Roman" w:cs="Times New Roman"/>
          <w:i w:val="0"/>
          <w:sz w:val="24"/>
          <w:szCs w:val="24"/>
          <w:lang w:val="ru-RU"/>
        </w:rPr>
      </w:pPr>
    </w:p>
    <w:p w:rsidR="00C83D04" w:rsidRPr="00C83D04" w:rsidRDefault="003E5657" w:rsidP="003E5657">
      <w:pPr>
        <w:jc w:val="center"/>
        <w:rPr>
          <w:rFonts w:ascii="Times New Roman" w:eastAsia="Times New Roman" w:hAnsi="Times New Roman" w:cs="Times New Roman"/>
          <w:b/>
          <w:i w:val="0"/>
          <w:sz w:val="24"/>
          <w:szCs w:val="24"/>
          <w:lang w:val="ru-RU"/>
        </w:rPr>
      </w:pPr>
      <w:r>
        <w:rPr>
          <w:rFonts w:ascii="Times New Roman" w:hAnsi="Times New Roman" w:cs="Times New Roman"/>
          <w:b/>
          <w:color w:val="C00000"/>
          <w:sz w:val="28"/>
          <w:szCs w:val="28"/>
          <w:lang w:val="ru-RU"/>
        </w:rPr>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«Камешки»</w:t>
      </w:r>
    </w:p>
    <w:p w:rsidR="00C83D04" w:rsidRDefault="00C83D04" w:rsidP="00E67E06">
      <w:pPr>
        <w:spacing w:after="0" w:line="240" w:lineRule="auto"/>
        <w:jc w:val="both"/>
        <w:rPr>
          <w:rFonts w:ascii="Times New Roman" w:eastAsia="Times New Roman" w:hAnsi="Times New Roman" w:cs="Times New Roman"/>
          <w:i w:val="0"/>
          <w:sz w:val="24"/>
          <w:szCs w:val="24"/>
          <w:lang w:val="ru-RU"/>
        </w:rPr>
      </w:pPr>
      <w:r w:rsidRPr="00AA0A0A">
        <w:rPr>
          <w:rFonts w:ascii="Times New Roman" w:eastAsia="Times New Roman" w:hAnsi="Times New Roman" w:cs="Times New Roman"/>
          <w:b/>
          <w:i w:val="0"/>
          <w:sz w:val="28"/>
          <w:szCs w:val="28"/>
          <w:lang w:val="ru-RU"/>
        </w:rPr>
        <w:t>Цель</w:t>
      </w:r>
      <w:r w:rsidRPr="00AA0A0A">
        <w:rPr>
          <w:rFonts w:ascii="Times New Roman" w:eastAsia="Times New Roman" w:hAnsi="Times New Roman" w:cs="Times New Roman"/>
          <w:b/>
          <w:i w:val="0"/>
          <w:sz w:val="24"/>
          <w:szCs w:val="24"/>
          <w:lang w:val="ru-RU"/>
        </w:rPr>
        <w:t>:</w:t>
      </w:r>
      <w:r w:rsidRPr="00C83D04">
        <w:rPr>
          <w:rFonts w:ascii="Times New Roman" w:eastAsia="Times New Roman" w:hAnsi="Times New Roman" w:cs="Times New Roman"/>
          <w:i w:val="0"/>
          <w:sz w:val="24"/>
          <w:szCs w:val="24"/>
          <w:lang w:val="ru-RU"/>
        </w:rPr>
        <w:t xml:space="preserve"> использование природного материала для развития умения классифицировать предметы по заданным свойствам.</w:t>
      </w:r>
    </w:p>
    <w:p w:rsidR="00DD5C97" w:rsidRPr="00C83D04" w:rsidRDefault="00DD5C97" w:rsidP="00DD5C97">
      <w:pPr>
        <w:spacing w:after="0" w:line="240" w:lineRule="auto"/>
        <w:rPr>
          <w:rFonts w:ascii="Times New Roman" w:eastAsia="Times New Roman" w:hAnsi="Times New Roman" w:cs="Times New Roman"/>
          <w:i w:val="0"/>
          <w:sz w:val="24"/>
          <w:szCs w:val="24"/>
          <w:lang w:val="ru-RU"/>
        </w:rPr>
      </w:pPr>
    </w:p>
    <w:p w:rsidR="00C83D04" w:rsidRDefault="00C83D04" w:rsidP="00DD5C97">
      <w:pPr>
        <w:spacing w:after="0" w:line="240" w:lineRule="auto"/>
        <w:rPr>
          <w:rFonts w:ascii="Times New Roman" w:eastAsia="Times New Roman" w:hAnsi="Times New Roman" w:cs="Times New Roman"/>
          <w:i w:val="0"/>
          <w:sz w:val="24"/>
          <w:szCs w:val="24"/>
          <w:lang w:val="ru-RU"/>
        </w:rPr>
      </w:pPr>
      <w:r w:rsidRPr="00AA0A0A">
        <w:rPr>
          <w:rFonts w:ascii="Times New Roman" w:eastAsia="Times New Roman" w:hAnsi="Times New Roman" w:cs="Times New Roman"/>
          <w:b/>
          <w:i w:val="0"/>
          <w:sz w:val="28"/>
          <w:szCs w:val="28"/>
          <w:lang w:val="ru-RU"/>
        </w:rPr>
        <w:t>Материал:</w:t>
      </w:r>
      <w:r w:rsidRPr="00C83D04">
        <w:rPr>
          <w:rFonts w:ascii="Times New Roman" w:eastAsia="Times New Roman" w:hAnsi="Times New Roman" w:cs="Times New Roman"/>
          <w:i w:val="0"/>
          <w:sz w:val="24"/>
          <w:szCs w:val="24"/>
          <w:lang w:val="ru-RU"/>
        </w:rPr>
        <w:t xml:space="preserve"> камешки разного цвета и размера.</w:t>
      </w:r>
    </w:p>
    <w:p w:rsidR="00DD5C97" w:rsidRPr="00C83D04" w:rsidRDefault="00DD5C97" w:rsidP="00DD5C97">
      <w:pPr>
        <w:spacing w:after="0" w:line="240" w:lineRule="auto"/>
        <w:rPr>
          <w:rFonts w:ascii="Times New Roman" w:eastAsia="Times New Roman" w:hAnsi="Times New Roman" w:cs="Times New Roman"/>
          <w:i w:val="0"/>
          <w:sz w:val="24"/>
          <w:szCs w:val="24"/>
          <w:lang w:val="ru-RU"/>
        </w:rPr>
      </w:pPr>
    </w:p>
    <w:p w:rsidR="00C83D04" w:rsidRPr="00AA0A0A" w:rsidRDefault="003E5657" w:rsidP="00E67E06">
      <w:pPr>
        <w:spacing w:after="0" w:line="240" w:lineRule="auto"/>
        <w:jc w:val="both"/>
        <w:rPr>
          <w:rFonts w:ascii="Times New Roman" w:eastAsia="Times New Roman" w:hAnsi="Times New Roman" w:cs="Times New Roman"/>
          <w:b/>
          <w:i w:val="0"/>
          <w:sz w:val="28"/>
          <w:szCs w:val="28"/>
          <w:lang w:val="ru-RU"/>
        </w:rPr>
      </w:pPr>
      <w:r w:rsidRPr="00AA0A0A">
        <w:rPr>
          <w:rFonts w:ascii="Times New Roman" w:hAnsi="Times New Roman" w:cs="Times New Roman"/>
          <w:b/>
          <w:i w:val="0"/>
          <w:sz w:val="28"/>
          <w:szCs w:val="28"/>
          <w:lang w:val="ru-RU"/>
        </w:rPr>
        <w:t>Ход</w:t>
      </w:r>
      <w:r w:rsidR="00C83D04" w:rsidRPr="00AA0A0A">
        <w:rPr>
          <w:rFonts w:ascii="Times New Roman" w:eastAsia="Times New Roman" w:hAnsi="Times New Roman" w:cs="Times New Roman"/>
          <w:b/>
          <w:i w:val="0"/>
          <w:sz w:val="28"/>
          <w:szCs w:val="28"/>
          <w:lang w:val="ru-RU"/>
        </w:rPr>
        <w:t xml:space="preserve">  игры:</w:t>
      </w:r>
    </w:p>
    <w:p w:rsidR="00C83D04" w:rsidRPr="003E5657" w:rsidRDefault="003E5657" w:rsidP="00E67E06">
      <w:pPr>
        <w:spacing w:after="0" w:line="240" w:lineRule="auto"/>
        <w:jc w:val="both"/>
        <w:rPr>
          <w:rFonts w:ascii="Times New Roman" w:eastAsia="Times New Roman" w:hAnsi="Times New Roman" w:cs="Times New Roman"/>
          <w:i w:val="0"/>
          <w:sz w:val="24"/>
          <w:szCs w:val="24"/>
          <w:lang w:val="ru-RU"/>
        </w:rPr>
      </w:pPr>
      <w:r>
        <w:rPr>
          <w:rFonts w:ascii="Times New Roman" w:hAnsi="Times New Roman" w:cs="Times New Roman"/>
          <w:i w:val="0"/>
          <w:sz w:val="24"/>
          <w:szCs w:val="24"/>
          <w:lang w:val="ru-RU"/>
        </w:rPr>
        <w:t>1.</w:t>
      </w:r>
      <w:r w:rsidR="00C83D04" w:rsidRPr="003E5657">
        <w:rPr>
          <w:rFonts w:ascii="Times New Roman" w:eastAsia="Times New Roman" w:hAnsi="Times New Roman" w:cs="Times New Roman"/>
          <w:i w:val="0"/>
          <w:sz w:val="24"/>
          <w:szCs w:val="24"/>
          <w:lang w:val="ru-RU"/>
        </w:rPr>
        <w:t>Предложить ребенку разложить: справа - светлые камешки, слева – тёмные.</w:t>
      </w:r>
    </w:p>
    <w:p w:rsidR="00C83D04" w:rsidRPr="003E5657" w:rsidRDefault="003E5657" w:rsidP="00E67E06">
      <w:pPr>
        <w:spacing w:after="0" w:line="276" w:lineRule="auto"/>
        <w:jc w:val="both"/>
        <w:rPr>
          <w:rFonts w:ascii="Times New Roman" w:eastAsia="Times New Roman" w:hAnsi="Times New Roman" w:cs="Times New Roman"/>
          <w:i w:val="0"/>
          <w:sz w:val="24"/>
          <w:szCs w:val="24"/>
          <w:lang w:val="ru-RU"/>
        </w:rPr>
      </w:pPr>
      <w:r>
        <w:rPr>
          <w:rFonts w:ascii="Times New Roman" w:hAnsi="Times New Roman" w:cs="Times New Roman"/>
          <w:i w:val="0"/>
          <w:sz w:val="24"/>
          <w:szCs w:val="24"/>
          <w:lang w:val="ru-RU"/>
        </w:rPr>
        <w:t>2.</w:t>
      </w:r>
      <w:r w:rsidR="00C83D04" w:rsidRPr="003E5657">
        <w:rPr>
          <w:rFonts w:ascii="Times New Roman" w:eastAsia="Times New Roman" w:hAnsi="Times New Roman" w:cs="Times New Roman"/>
          <w:i w:val="0"/>
          <w:sz w:val="24"/>
          <w:szCs w:val="24"/>
          <w:lang w:val="ru-RU"/>
        </w:rPr>
        <w:t xml:space="preserve"> Предложить ребёнку  выложить из камешков геометрические фигуры.</w:t>
      </w:r>
    </w:p>
    <w:p w:rsidR="00C83D04" w:rsidRPr="003E5657" w:rsidRDefault="003E5657" w:rsidP="00E67E06">
      <w:pPr>
        <w:spacing w:after="0" w:line="276" w:lineRule="auto"/>
        <w:jc w:val="both"/>
        <w:rPr>
          <w:rFonts w:ascii="Times New Roman" w:eastAsia="Times New Roman" w:hAnsi="Times New Roman" w:cs="Times New Roman"/>
          <w:i w:val="0"/>
          <w:sz w:val="24"/>
          <w:szCs w:val="24"/>
          <w:lang w:val="ru-RU"/>
        </w:rPr>
      </w:pPr>
      <w:r>
        <w:rPr>
          <w:rFonts w:ascii="Times New Roman" w:hAnsi="Times New Roman" w:cs="Times New Roman"/>
          <w:i w:val="0"/>
          <w:sz w:val="24"/>
          <w:szCs w:val="24"/>
          <w:lang w:val="ru-RU"/>
        </w:rPr>
        <w:t>3.</w:t>
      </w:r>
      <w:r w:rsidR="00C83D04" w:rsidRPr="003E5657">
        <w:rPr>
          <w:rFonts w:ascii="Times New Roman" w:eastAsia="Times New Roman" w:hAnsi="Times New Roman" w:cs="Times New Roman"/>
          <w:i w:val="0"/>
          <w:sz w:val="24"/>
          <w:szCs w:val="24"/>
          <w:lang w:val="ru-RU"/>
        </w:rPr>
        <w:t>Предложить  разложить камешки поровну. ( Например: 2 светлых и 2 тёмных; 2 больших и 2 маленьких)</w:t>
      </w:r>
    </w:p>
    <w:p w:rsidR="00C83D04" w:rsidRPr="003E5657" w:rsidRDefault="003E5657" w:rsidP="00E67E06">
      <w:pPr>
        <w:spacing w:after="0" w:line="276" w:lineRule="auto"/>
        <w:jc w:val="both"/>
        <w:rPr>
          <w:rFonts w:ascii="Times New Roman" w:eastAsia="Times New Roman" w:hAnsi="Times New Roman" w:cs="Times New Roman"/>
          <w:i w:val="0"/>
          <w:sz w:val="24"/>
          <w:szCs w:val="24"/>
          <w:lang w:val="ru-RU"/>
        </w:rPr>
      </w:pPr>
      <w:r>
        <w:rPr>
          <w:rFonts w:ascii="Times New Roman" w:hAnsi="Times New Roman" w:cs="Times New Roman"/>
          <w:i w:val="0"/>
          <w:sz w:val="24"/>
          <w:szCs w:val="24"/>
          <w:lang w:val="ru-RU"/>
        </w:rPr>
        <w:t>4.</w:t>
      </w:r>
      <w:r w:rsidR="00C83D04" w:rsidRPr="003E5657">
        <w:rPr>
          <w:rFonts w:ascii="Times New Roman" w:eastAsia="Times New Roman" w:hAnsi="Times New Roman" w:cs="Times New Roman"/>
          <w:i w:val="0"/>
          <w:sz w:val="24"/>
          <w:szCs w:val="24"/>
          <w:lang w:val="ru-RU"/>
        </w:rPr>
        <w:t>Предложить продолжить ряд из камешков: тёмный – светлый – тёмный- ……</w:t>
      </w:r>
    </w:p>
    <w:p w:rsidR="00C83D04" w:rsidRPr="00C83D04" w:rsidRDefault="003E5657" w:rsidP="00E67E06">
      <w:pPr>
        <w:spacing w:after="0" w:line="276" w:lineRule="auto"/>
        <w:jc w:val="both"/>
        <w:rPr>
          <w:rFonts w:ascii="Times New Roman" w:eastAsia="Times New Roman" w:hAnsi="Times New Roman" w:cs="Times New Roman"/>
          <w:i w:val="0"/>
          <w:sz w:val="24"/>
          <w:szCs w:val="24"/>
          <w:lang w:val="ru-RU"/>
        </w:rPr>
      </w:pPr>
      <w:r>
        <w:rPr>
          <w:rFonts w:ascii="Times New Roman" w:hAnsi="Times New Roman" w:cs="Times New Roman"/>
          <w:i w:val="0"/>
          <w:sz w:val="24"/>
          <w:szCs w:val="24"/>
          <w:lang w:val="ru-RU"/>
        </w:rPr>
        <w:t>5.</w:t>
      </w:r>
      <w:r w:rsidR="00C83D04" w:rsidRPr="003E5657">
        <w:rPr>
          <w:rFonts w:ascii="Times New Roman" w:eastAsia="Times New Roman" w:hAnsi="Times New Roman" w:cs="Times New Roman"/>
          <w:i w:val="0"/>
          <w:sz w:val="24"/>
          <w:szCs w:val="24"/>
          <w:lang w:val="ru-RU"/>
        </w:rPr>
        <w:t xml:space="preserve">Предложить разложить камешки в обручи: </w:t>
      </w:r>
      <w:r w:rsidR="00C83D04" w:rsidRPr="00C83D04">
        <w:rPr>
          <w:rFonts w:ascii="Times New Roman" w:eastAsia="Times New Roman" w:hAnsi="Times New Roman" w:cs="Times New Roman"/>
          <w:i w:val="0"/>
          <w:sz w:val="24"/>
          <w:szCs w:val="24"/>
          <w:lang w:val="ru-RU"/>
        </w:rPr>
        <w:t xml:space="preserve"> в красный обруч – большого размера, в синий обруч – тёмные камешки.</w:t>
      </w:r>
    </w:p>
    <w:p w:rsidR="00C83D04" w:rsidRPr="003E5657" w:rsidRDefault="003E5657" w:rsidP="00E67E06">
      <w:pPr>
        <w:spacing w:after="0" w:line="276" w:lineRule="auto"/>
        <w:jc w:val="both"/>
        <w:rPr>
          <w:rFonts w:ascii="Times New Roman" w:eastAsia="Times New Roman" w:hAnsi="Times New Roman" w:cs="Times New Roman"/>
          <w:i w:val="0"/>
          <w:sz w:val="24"/>
          <w:szCs w:val="24"/>
          <w:lang w:val="ru-RU"/>
        </w:rPr>
      </w:pPr>
      <w:r>
        <w:rPr>
          <w:rFonts w:ascii="Times New Roman" w:hAnsi="Times New Roman" w:cs="Times New Roman"/>
          <w:i w:val="0"/>
          <w:sz w:val="24"/>
          <w:szCs w:val="24"/>
          <w:lang w:val="ru-RU"/>
        </w:rPr>
        <w:t>6.</w:t>
      </w:r>
      <w:r w:rsidR="00C83D04" w:rsidRPr="003E5657">
        <w:rPr>
          <w:rFonts w:ascii="Times New Roman" w:eastAsia="Times New Roman" w:hAnsi="Times New Roman" w:cs="Times New Roman"/>
          <w:i w:val="0"/>
          <w:sz w:val="24"/>
          <w:szCs w:val="24"/>
          <w:lang w:val="ru-RU"/>
        </w:rPr>
        <w:t xml:space="preserve">Предложить найти лишний камешек </w:t>
      </w:r>
      <w:proofErr w:type="gramStart"/>
      <w:r w:rsidR="00C83D04" w:rsidRPr="003E5657">
        <w:rPr>
          <w:rFonts w:ascii="Times New Roman" w:eastAsia="Times New Roman" w:hAnsi="Times New Roman" w:cs="Times New Roman"/>
          <w:i w:val="0"/>
          <w:sz w:val="24"/>
          <w:szCs w:val="24"/>
          <w:lang w:val="ru-RU"/>
        </w:rPr>
        <w:t xml:space="preserve">( </w:t>
      </w:r>
      <w:proofErr w:type="gramEnd"/>
      <w:r w:rsidR="00C83D04" w:rsidRPr="003E5657">
        <w:rPr>
          <w:rFonts w:ascii="Times New Roman" w:eastAsia="Times New Roman" w:hAnsi="Times New Roman" w:cs="Times New Roman"/>
          <w:i w:val="0"/>
          <w:sz w:val="24"/>
          <w:szCs w:val="24"/>
          <w:lang w:val="ru-RU"/>
        </w:rPr>
        <w:t>Например: все камешки светлые, а один тёмный).</w:t>
      </w:r>
    </w:p>
    <w:p w:rsidR="00C83D04" w:rsidRPr="00C83D04" w:rsidRDefault="00C83D04" w:rsidP="00C83D04">
      <w:pPr>
        <w:spacing w:after="0"/>
        <w:ind w:left="850"/>
        <w:rPr>
          <w:rFonts w:ascii="Times New Roman" w:eastAsia="Times New Roman" w:hAnsi="Times New Roman" w:cs="Times New Roman"/>
          <w:i w:val="0"/>
          <w:sz w:val="24"/>
          <w:szCs w:val="24"/>
          <w:lang w:val="ru-RU"/>
        </w:rPr>
      </w:pPr>
    </w:p>
    <w:p w:rsidR="003E5657" w:rsidRPr="00C83D04" w:rsidRDefault="003E5657" w:rsidP="003E5657">
      <w:pPr>
        <w:jc w:val="center"/>
        <w:rPr>
          <w:rFonts w:ascii="Times New Roman" w:eastAsia="Times New Roman" w:hAnsi="Times New Roman" w:cs="Times New Roman"/>
          <w:b/>
          <w:i w:val="0"/>
          <w:sz w:val="24"/>
          <w:szCs w:val="24"/>
          <w:lang w:val="ru-RU"/>
        </w:rPr>
      </w:pPr>
      <w:r>
        <w:rPr>
          <w:rFonts w:ascii="Times New Roman" w:hAnsi="Times New Roman" w:cs="Times New Roman"/>
          <w:b/>
          <w:color w:val="C00000"/>
          <w:sz w:val="28"/>
          <w:szCs w:val="28"/>
          <w:lang w:val="ru-RU"/>
        </w:rPr>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«На что похоже</w:t>
      </w:r>
      <w:r w:rsidR="00634B16">
        <w:rPr>
          <w:rFonts w:ascii="Times New Roman" w:hAnsi="Times New Roman" w:cs="Times New Roman"/>
          <w:b/>
          <w:color w:val="C00000"/>
          <w:sz w:val="28"/>
          <w:szCs w:val="28"/>
          <w:lang w:val="ru-RU"/>
        </w:rPr>
        <w:t xml:space="preserve">» </w:t>
      </w:r>
      <w:r>
        <w:rPr>
          <w:rFonts w:ascii="Times New Roman" w:hAnsi="Times New Roman" w:cs="Times New Roman"/>
          <w:b/>
          <w:color w:val="C00000"/>
          <w:sz w:val="28"/>
          <w:szCs w:val="28"/>
          <w:lang w:val="ru-RU"/>
        </w:rPr>
        <w:t>(«Найди пару»</w:t>
      </w:r>
      <w:r w:rsidR="00634B16">
        <w:rPr>
          <w:rFonts w:ascii="Times New Roman" w:hAnsi="Times New Roman" w:cs="Times New Roman"/>
          <w:b/>
          <w:color w:val="C00000"/>
          <w:sz w:val="28"/>
          <w:szCs w:val="28"/>
          <w:lang w:val="ru-RU"/>
        </w:rPr>
        <w:t>)</w:t>
      </w:r>
    </w:p>
    <w:p w:rsidR="00DD5C97" w:rsidRDefault="003E5657" w:rsidP="00634B16">
      <w:pPr>
        <w:rPr>
          <w:rFonts w:ascii="Times New Roman" w:eastAsia="Times New Roman" w:hAnsi="Times New Roman" w:cs="Times New Roman"/>
          <w:i w:val="0"/>
          <w:sz w:val="24"/>
          <w:szCs w:val="24"/>
          <w:lang w:val="ru-RU"/>
        </w:rPr>
      </w:pPr>
      <w:r w:rsidRPr="00AA0A0A">
        <w:rPr>
          <w:rFonts w:ascii="Times New Roman" w:eastAsia="Times New Roman" w:hAnsi="Times New Roman" w:cs="Times New Roman"/>
          <w:b/>
          <w:i w:val="0"/>
          <w:sz w:val="28"/>
          <w:szCs w:val="28"/>
          <w:lang w:val="ru-RU"/>
        </w:rPr>
        <w:t>Цель:</w:t>
      </w:r>
      <w:r w:rsidRPr="00C83D04">
        <w:rPr>
          <w:rFonts w:ascii="Times New Roman" w:eastAsia="Times New Roman" w:hAnsi="Times New Roman" w:cs="Times New Roman"/>
          <w:i w:val="0"/>
          <w:sz w:val="24"/>
          <w:szCs w:val="24"/>
          <w:lang w:val="ru-RU"/>
        </w:rPr>
        <w:t xml:space="preserve"> Совершенствование у детей умения сравнивать и  находить геометрические формы в окружающих предметах.</w:t>
      </w:r>
      <w:r w:rsidR="00DD5C97">
        <w:rPr>
          <w:rFonts w:ascii="Times New Roman" w:eastAsia="Times New Roman" w:hAnsi="Times New Roman" w:cs="Times New Roman"/>
          <w:i w:val="0"/>
          <w:sz w:val="24"/>
          <w:szCs w:val="24"/>
          <w:lang w:val="ru-RU"/>
        </w:rPr>
        <w:br/>
      </w:r>
      <w:r w:rsidR="00634B16">
        <w:rPr>
          <w:rFonts w:ascii="Times New Roman" w:eastAsia="Times New Roman" w:hAnsi="Times New Roman" w:cs="Times New Roman"/>
          <w:i w:val="0"/>
          <w:sz w:val="24"/>
          <w:szCs w:val="24"/>
          <w:lang w:val="ru-RU"/>
        </w:rPr>
        <w:br/>
      </w:r>
      <w:r w:rsidRPr="00AA0A0A">
        <w:rPr>
          <w:rFonts w:ascii="Times New Roman" w:eastAsia="Times New Roman" w:hAnsi="Times New Roman" w:cs="Times New Roman"/>
          <w:b/>
          <w:i w:val="0"/>
          <w:sz w:val="28"/>
          <w:szCs w:val="28"/>
          <w:lang w:val="ru-RU"/>
        </w:rPr>
        <w:t>Материал:</w:t>
      </w:r>
      <w:r>
        <w:rPr>
          <w:rFonts w:ascii="Times New Roman" w:hAnsi="Times New Roman" w:cs="Times New Roman"/>
          <w:i w:val="0"/>
          <w:sz w:val="28"/>
          <w:szCs w:val="28"/>
          <w:lang w:val="ru-RU"/>
        </w:rPr>
        <w:t xml:space="preserve"> </w:t>
      </w:r>
      <w:r w:rsidRPr="00C83D04">
        <w:rPr>
          <w:rFonts w:ascii="Times New Roman" w:eastAsia="Times New Roman" w:hAnsi="Times New Roman" w:cs="Times New Roman"/>
          <w:i w:val="0"/>
          <w:sz w:val="24"/>
          <w:szCs w:val="24"/>
          <w:lang w:val="ru-RU"/>
        </w:rPr>
        <w:t>карточки с листьями (гербарий) разных деревьев;</w:t>
      </w:r>
      <w:r>
        <w:rPr>
          <w:rFonts w:ascii="Times New Roman" w:hAnsi="Times New Roman" w:cs="Times New Roman"/>
          <w:i w:val="0"/>
          <w:sz w:val="24"/>
          <w:szCs w:val="24"/>
          <w:lang w:val="ru-RU"/>
        </w:rPr>
        <w:t xml:space="preserve"> </w:t>
      </w:r>
      <w:r w:rsidRPr="00C83D04">
        <w:rPr>
          <w:rFonts w:ascii="Times New Roman" w:eastAsia="Times New Roman" w:hAnsi="Times New Roman" w:cs="Times New Roman"/>
          <w:i w:val="0"/>
          <w:sz w:val="24"/>
          <w:szCs w:val="24"/>
          <w:lang w:val="ru-RU"/>
        </w:rPr>
        <w:t>карточки с контурным изображением листьев;</w:t>
      </w:r>
      <w:r>
        <w:rPr>
          <w:rFonts w:ascii="Times New Roman" w:hAnsi="Times New Roman" w:cs="Times New Roman"/>
          <w:i w:val="0"/>
          <w:sz w:val="24"/>
          <w:szCs w:val="24"/>
          <w:lang w:val="ru-RU"/>
        </w:rPr>
        <w:t xml:space="preserve"> </w:t>
      </w:r>
      <w:r w:rsidRPr="003E5657">
        <w:rPr>
          <w:rFonts w:ascii="Times New Roman" w:eastAsia="Times New Roman" w:hAnsi="Times New Roman" w:cs="Times New Roman"/>
          <w:i w:val="0"/>
          <w:sz w:val="24"/>
          <w:szCs w:val="24"/>
          <w:lang w:val="ru-RU"/>
        </w:rPr>
        <w:t>геометрические фигуры.</w:t>
      </w:r>
    </w:p>
    <w:p w:rsidR="00E67E06" w:rsidRDefault="003E5657" w:rsidP="00E67E06">
      <w:pPr>
        <w:jc w:val="both"/>
        <w:rPr>
          <w:rFonts w:ascii="Times New Roman" w:eastAsia="Times New Roman" w:hAnsi="Times New Roman" w:cs="Times New Roman"/>
          <w:i w:val="0"/>
          <w:sz w:val="28"/>
          <w:szCs w:val="28"/>
          <w:lang w:val="ru-RU"/>
        </w:rPr>
      </w:pPr>
      <w:r w:rsidRPr="00AA0A0A">
        <w:rPr>
          <w:rFonts w:ascii="Times New Roman" w:hAnsi="Times New Roman" w:cs="Times New Roman"/>
          <w:b/>
          <w:i w:val="0"/>
          <w:sz w:val="28"/>
          <w:szCs w:val="28"/>
          <w:lang w:val="ru-RU"/>
        </w:rPr>
        <w:lastRenderedPageBreak/>
        <w:t xml:space="preserve">Ход </w:t>
      </w:r>
      <w:r w:rsidRPr="00AA0A0A">
        <w:rPr>
          <w:rFonts w:ascii="Times New Roman" w:eastAsia="Times New Roman" w:hAnsi="Times New Roman" w:cs="Times New Roman"/>
          <w:b/>
          <w:i w:val="0"/>
          <w:sz w:val="28"/>
          <w:szCs w:val="28"/>
          <w:lang w:val="ru-RU"/>
        </w:rPr>
        <w:t>игры</w:t>
      </w:r>
      <w:r w:rsidRPr="003E5657">
        <w:rPr>
          <w:rFonts w:ascii="Times New Roman" w:eastAsia="Times New Roman" w:hAnsi="Times New Roman" w:cs="Times New Roman"/>
          <w:i w:val="0"/>
          <w:sz w:val="28"/>
          <w:szCs w:val="28"/>
          <w:lang w:val="ru-RU"/>
        </w:rPr>
        <w:t>:</w:t>
      </w:r>
    </w:p>
    <w:p w:rsidR="00E67E06" w:rsidRDefault="003E5657" w:rsidP="00E67E06">
      <w:pPr>
        <w:spacing w:after="0"/>
        <w:jc w:val="both"/>
        <w:rPr>
          <w:rFonts w:ascii="Times New Roman" w:eastAsia="Times New Roman" w:hAnsi="Times New Roman" w:cs="Times New Roman"/>
          <w:i w:val="0"/>
          <w:sz w:val="24"/>
          <w:szCs w:val="24"/>
          <w:lang w:val="ru-RU"/>
        </w:rPr>
      </w:pPr>
      <w:r>
        <w:rPr>
          <w:rFonts w:ascii="Times New Roman" w:hAnsi="Times New Roman" w:cs="Times New Roman"/>
          <w:i w:val="0"/>
          <w:sz w:val="24"/>
          <w:szCs w:val="24"/>
          <w:lang w:val="ru-RU"/>
        </w:rPr>
        <w:t>1.</w:t>
      </w:r>
      <w:r w:rsidRPr="003E5657">
        <w:rPr>
          <w:rFonts w:ascii="Times New Roman" w:eastAsia="Times New Roman" w:hAnsi="Times New Roman" w:cs="Times New Roman"/>
          <w:i w:val="0"/>
          <w:sz w:val="24"/>
          <w:szCs w:val="24"/>
          <w:lang w:val="ru-RU"/>
        </w:rPr>
        <w:t>Ребёнку предлагается выбрать  листочек от дерева и найти его контурное изображение на карточке.</w:t>
      </w:r>
    </w:p>
    <w:p w:rsidR="003E5657" w:rsidRPr="003E5657" w:rsidRDefault="003E5657" w:rsidP="00E67E06">
      <w:pPr>
        <w:spacing w:after="0"/>
        <w:jc w:val="both"/>
        <w:rPr>
          <w:rFonts w:ascii="Times New Roman" w:eastAsia="Times New Roman" w:hAnsi="Times New Roman" w:cs="Times New Roman"/>
          <w:i w:val="0"/>
          <w:sz w:val="24"/>
          <w:szCs w:val="24"/>
          <w:lang w:val="ru-RU"/>
        </w:rPr>
      </w:pPr>
      <w:r>
        <w:rPr>
          <w:rFonts w:ascii="Times New Roman" w:hAnsi="Times New Roman" w:cs="Times New Roman"/>
          <w:i w:val="0"/>
          <w:sz w:val="24"/>
          <w:szCs w:val="24"/>
          <w:lang w:val="ru-RU"/>
        </w:rPr>
        <w:t>2.</w:t>
      </w:r>
      <w:r w:rsidRPr="003E5657">
        <w:rPr>
          <w:rFonts w:ascii="Times New Roman" w:eastAsia="Times New Roman" w:hAnsi="Times New Roman" w:cs="Times New Roman"/>
          <w:i w:val="0"/>
          <w:sz w:val="24"/>
          <w:szCs w:val="24"/>
          <w:lang w:val="ru-RU"/>
        </w:rPr>
        <w:t xml:space="preserve">Воспитатель  </w:t>
      </w:r>
      <w:proofErr w:type="gramStart"/>
      <w:r w:rsidRPr="003E5657">
        <w:rPr>
          <w:rFonts w:ascii="Times New Roman" w:eastAsia="Times New Roman" w:hAnsi="Times New Roman" w:cs="Times New Roman"/>
          <w:i w:val="0"/>
          <w:sz w:val="24"/>
          <w:szCs w:val="24"/>
          <w:lang w:val="ru-RU"/>
        </w:rPr>
        <w:t xml:space="preserve">( </w:t>
      </w:r>
      <w:proofErr w:type="gramEnd"/>
      <w:r w:rsidRPr="003E5657">
        <w:rPr>
          <w:rFonts w:ascii="Times New Roman" w:eastAsia="Times New Roman" w:hAnsi="Times New Roman" w:cs="Times New Roman"/>
          <w:i w:val="0"/>
          <w:sz w:val="24"/>
          <w:szCs w:val="24"/>
          <w:lang w:val="ru-RU"/>
        </w:rPr>
        <w:t>или ведущий) выкладывает  геометрическую фигуру и предлагает ребёнку найти  карточку  с листьями,  похожими на эту геометрическую фигуру.</w:t>
      </w:r>
      <w:r w:rsidR="00DD5C97">
        <w:rPr>
          <w:rFonts w:ascii="Times New Roman" w:eastAsia="Times New Roman" w:hAnsi="Times New Roman" w:cs="Times New Roman"/>
          <w:i w:val="0"/>
          <w:sz w:val="24"/>
          <w:szCs w:val="24"/>
          <w:lang w:val="ru-RU"/>
        </w:rPr>
        <w:br/>
      </w:r>
      <w:r>
        <w:rPr>
          <w:rFonts w:ascii="Times New Roman" w:hAnsi="Times New Roman" w:cs="Times New Roman"/>
          <w:i w:val="0"/>
          <w:sz w:val="24"/>
          <w:szCs w:val="24"/>
          <w:lang w:val="ru-RU"/>
        </w:rPr>
        <w:t>3.</w:t>
      </w:r>
      <w:r w:rsidRPr="003E5657">
        <w:rPr>
          <w:rFonts w:ascii="Times New Roman" w:eastAsia="Times New Roman" w:hAnsi="Times New Roman" w:cs="Times New Roman"/>
          <w:i w:val="0"/>
          <w:sz w:val="24"/>
          <w:szCs w:val="24"/>
          <w:lang w:val="ru-RU"/>
        </w:rPr>
        <w:t xml:space="preserve"> На прогулке ребёнку предлагается карточка с изображением геометрической фигуры. Он должен  найти в окружающем пространстве  любой предмет похожий на заданную фигуру на карточке. Данная игра рекомендуется для индивидуальной работы с детьми.</w:t>
      </w:r>
    </w:p>
    <w:p w:rsidR="00172FAE" w:rsidRDefault="00172FAE" w:rsidP="003E5657">
      <w:pPr>
        <w:jc w:val="center"/>
        <w:rPr>
          <w:rFonts w:ascii="Times New Roman" w:hAnsi="Times New Roman" w:cs="Times New Roman"/>
          <w:b/>
          <w:color w:val="C00000"/>
          <w:sz w:val="28"/>
          <w:szCs w:val="28"/>
          <w:lang w:val="ru-RU"/>
        </w:rPr>
      </w:pPr>
    </w:p>
    <w:p w:rsidR="003E5657" w:rsidRPr="00C83D04" w:rsidRDefault="003E5657" w:rsidP="003E5657">
      <w:pPr>
        <w:jc w:val="center"/>
        <w:rPr>
          <w:rFonts w:ascii="Times New Roman" w:eastAsia="Times New Roman" w:hAnsi="Times New Roman" w:cs="Times New Roman"/>
          <w:b/>
          <w:i w:val="0"/>
          <w:sz w:val="24"/>
          <w:szCs w:val="24"/>
          <w:lang w:val="ru-RU"/>
        </w:rPr>
      </w:pPr>
      <w:r>
        <w:rPr>
          <w:rFonts w:ascii="Times New Roman" w:hAnsi="Times New Roman" w:cs="Times New Roman"/>
          <w:b/>
          <w:color w:val="C00000"/>
          <w:sz w:val="28"/>
          <w:szCs w:val="28"/>
          <w:lang w:val="ru-RU"/>
        </w:rPr>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«Собери по цвету»</w:t>
      </w:r>
    </w:p>
    <w:p w:rsidR="004965D8" w:rsidRDefault="003E5657" w:rsidP="004965D8">
      <w:pPr>
        <w:autoSpaceDE w:val="0"/>
        <w:spacing w:after="0" w:line="240" w:lineRule="auto"/>
        <w:jc w:val="both"/>
        <w:rPr>
          <w:rFonts w:ascii="Times New Roman" w:eastAsia="Times New Roman" w:hAnsi="Times New Roman" w:cs="Times New Roman"/>
          <w:bCs/>
          <w:i w:val="0"/>
          <w:color w:val="000000"/>
          <w:sz w:val="24"/>
          <w:szCs w:val="24"/>
          <w:lang w:val="ru-RU"/>
        </w:rPr>
      </w:pPr>
      <w:r w:rsidRPr="004965D8">
        <w:rPr>
          <w:rFonts w:ascii="Times New Roman" w:eastAsia="Times New Roman" w:hAnsi="Times New Roman" w:cs="Times New Roman"/>
          <w:b/>
          <w:bCs/>
          <w:i w:val="0"/>
          <w:color w:val="000000"/>
          <w:sz w:val="28"/>
          <w:szCs w:val="28"/>
          <w:lang w:val="ru-RU"/>
        </w:rPr>
        <w:t>Цель:</w:t>
      </w:r>
      <w:r w:rsidRPr="003E5657">
        <w:rPr>
          <w:rFonts w:ascii="Times New Roman" w:eastAsia="Times New Roman" w:hAnsi="Times New Roman" w:cs="Times New Roman"/>
          <w:bCs/>
          <w:i w:val="0"/>
          <w:color w:val="000000"/>
          <w:sz w:val="24"/>
          <w:szCs w:val="24"/>
          <w:lang w:val="ru-RU"/>
        </w:rPr>
        <w:t xml:space="preserve">  </w:t>
      </w:r>
      <w:r>
        <w:rPr>
          <w:rFonts w:ascii="Times New Roman" w:hAnsi="Times New Roman" w:cs="Times New Roman"/>
          <w:bCs/>
          <w:i w:val="0"/>
          <w:color w:val="000000"/>
          <w:sz w:val="24"/>
          <w:szCs w:val="24"/>
          <w:lang w:val="ru-RU"/>
        </w:rPr>
        <w:t>р</w:t>
      </w:r>
      <w:r w:rsidRPr="003E5657">
        <w:rPr>
          <w:rFonts w:ascii="Times New Roman" w:eastAsia="Times New Roman" w:hAnsi="Times New Roman" w:cs="Times New Roman"/>
          <w:bCs/>
          <w:i w:val="0"/>
          <w:color w:val="000000"/>
          <w:sz w:val="24"/>
          <w:szCs w:val="24"/>
          <w:lang w:val="ru-RU"/>
        </w:rPr>
        <w:t xml:space="preserve">азвитие умения детей классифицировать </w:t>
      </w:r>
      <w:r w:rsidR="00172FAE">
        <w:rPr>
          <w:rFonts w:ascii="Times New Roman" w:eastAsia="Times New Roman" w:hAnsi="Times New Roman" w:cs="Times New Roman"/>
          <w:bCs/>
          <w:i w:val="0"/>
          <w:color w:val="000000"/>
          <w:sz w:val="24"/>
          <w:szCs w:val="24"/>
          <w:lang w:val="ru-RU"/>
        </w:rPr>
        <w:t xml:space="preserve">предметы </w:t>
      </w:r>
      <w:r w:rsidRPr="003E5657">
        <w:rPr>
          <w:rFonts w:ascii="Times New Roman" w:eastAsia="Times New Roman" w:hAnsi="Times New Roman" w:cs="Times New Roman"/>
          <w:bCs/>
          <w:i w:val="0"/>
          <w:color w:val="000000"/>
          <w:sz w:val="24"/>
          <w:szCs w:val="24"/>
          <w:lang w:val="ru-RU"/>
        </w:rPr>
        <w:t>по цвету</w:t>
      </w:r>
      <w:r w:rsidR="00710F8C">
        <w:rPr>
          <w:rFonts w:ascii="Times New Roman" w:eastAsia="Times New Roman" w:hAnsi="Times New Roman" w:cs="Times New Roman"/>
          <w:bCs/>
          <w:i w:val="0"/>
          <w:color w:val="000000"/>
          <w:sz w:val="24"/>
          <w:szCs w:val="24"/>
          <w:lang w:val="ru-RU"/>
        </w:rPr>
        <w:t>.</w:t>
      </w:r>
    </w:p>
    <w:p w:rsidR="00E67E06" w:rsidRDefault="003E5657" w:rsidP="004965D8">
      <w:pPr>
        <w:autoSpaceDE w:val="0"/>
        <w:spacing w:after="0" w:line="240" w:lineRule="auto"/>
        <w:jc w:val="both"/>
        <w:rPr>
          <w:rFonts w:ascii="Times New Roman" w:eastAsia="Times New Roman" w:hAnsi="Times New Roman" w:cs="Times New Roman"/>
          <w:bCs/>
          <w:i w:val="0"/>
          <w:color w:val="000000"/>
          <w:sz w:val="24"/>
          <w:szCs w:val="24"/>
          <w:lang w:val="ru-RU"/>
        </w:rPr>
      </w:pPr>
      <w:proofErr w:type="gramStart"/>
      <w:r w:rsidRPr="004965D8">
        <w:rPr>
          <w:rFonts w:ascii="Times New Roman" w:eastAsia="Times New Roman" w:hAnsi="Times New Roman" w:cs="Times New Roman"/>
          <w:b/>
          <w:bCs/>
          <w:i w:val="0"/>
          <w:color w:val="000000"/>
          <w:sz w:val="28"/>
          <w:szCs w:val="28"/>
          <w:lang w:val="ru-RU"/>
        </w:rPr>
        <w:t>Материал:</w:t>
      </w:r>
      <w:r w:rsidRPr="003E5657">
        <w:rPr>
          <w:rFonts w:ascii="Times New Roman" w:eastAsia="Times New Roman" w:hAnsi="Times New Roman" w:cs="Times New Roman"/>
          <w:bCs/>
          <w:i w:val="0"/>
          <w:color w:val="000000"/>
          <w:sz w:val="28"/>
          <w:szCs w:val="28"/>
          <w:lang w:val="ru-RU"/>
        </w:rPr>
        <w:t xml:space="preserve"> </w:t>
      </w:r>
      <w:r w:rsidRPr="003E5657">
        <w:rPr>
          <w:rFonts w:ascii="Times New Roman" w:hAnsi="Times New Roman" w:cs="Times New Roman"/>
          <w:bCs/>
          <w:i w:val="0"/>
          <w:color w:val="000000"/>
          <w:sz w:val="24"/>
          <w:szCs w:val="24"/>
          <w:lang w:val="ru-RU"/>
        </w:rPr>
        <w:t>пластмассовые крышки</w:t>
      </w:r>
      <w:r w:rsidRPr="003E5657">
        <w:rPr>
          <w:rFonts w:ascii="Times New Roman" w:eastAsia="Times New Roman" w:hAnsi="Times New Roman" w:cs="Times New Roman"/>
          <w:bCs/>
          <w:i w:val="0"/>
          <w:color w:val="000000"/>
          <w:sz w:val="24"/>
          <w:szCs w:val="24"/>
          <w:lang w:val="ru-RU"/>
        </w:rPr>
        <w:t xml:space="preserve"> разных цветов</w:t>
      </w:r>
      <w:r>
        <w:rPr>
          <w:rFonts w:ascii="Times New Roman" w:hAnsi="Times New Roman" w:cs="Times New Roman"/>
          <w:bCs/>
          <w:i w:val="0"/>
          <w:color w:val="000000"/>
          <w:sz w:val="24"/>
          <w:szCs w:val="24"/>
          <w:lang w:val="ru-RU"/>
        </w:rPr>
        <w:t>,</w:t>
      </w:r>
      <w:r w:rsidRPr="003E5657">
        <w:rPr>
          <w:rFonts w:ascii="Times New Roman" w:eastAsia="Times New Roman" w:hAnsi="Times New Roman" w:cs="Times New Roman"/>
          <w:bCs/>
          <w:i w:val="0"/>
          <w:color w:val="000000"/>
          <w:sz w:val="24"/>
          <w:szCs w:val="24"/>
          <w:lang w:val="ru-RU"/>
        </w:rPr>
        <w:t xml:space="preserve"> </w:t>
      </w:r>
      <w:r>
        <w:rPr>
          <w:rFonts w:ascii="Times New Roman" w:hAnsi="Times New Roman" w:cs="Times New Roman"/>
          <w:bCs/>
          <w:i w:val="0"/>
          <w:color w:val="000000"/>
          <w:sz w:val="24"/>
          <w:szCs w:val="24"/>
          <w:lang w:val="ru-RU"/>
        </w:rPr>
        <w:t>к</w:t>
      </w:r>
      <w:r w:rsidRPr="003E5657">
        <w:rPr>
          <w:rFonts w:ascii="Times New Roman" w:eastAsia="Times New Roman" w:hAnsi="Times New Roman" w:cs="Times New Roman"/>
          <w:bCs/>
          <w:i w:val="0"/>
          <w:color w:val="000000"/>
          <w:sz w:val="24"/>
          <w:szCs w:val="24"/>
          <w:lang w:val="ru-RU"/>
        </w:rPr>
        <w:t>оробка</w:t>
      </w:r>
      <w:r>
        <w:rPr>
          <w:rFonts w:ascii="Times New Roman" w:hAnsi="Times New Roman" w:cs="Times New Roman"/>
          <w:bCs/>
          <w:i w:val="0"/>
          <w:color w:val="000000"/>
          <w:sz w:val="24"/>
          <w:szCs w:val="24"/>
          <w:lang w:val="ru-RU"/>
        </w:rPr>
        <w:t xml:space="preserve"> для крышек, </w:t>
      </w:r>
      <w:r w:rsidRPr="003E5657">
        <w:rPr>
          <w:rFonts w:ascii="Times New Roman" w:eastAsia="Times New Roman" w:hAnsi="Times New Roman" w:cs="Times New Roman"/>
          <w:bCs/>
          <w:i w:val="0"/>
          <w:color w:val="000000"/>
          <w:sz w:val="24"/>
          <w:szCs w:val="24"/>
          <w:lang w:val="ru-RU"/>
        </w:rPr>
        <w:t xml:space="preserve">4 </w:t>
      </w:r>
      <w:r>
        <w:rPr>
          <w:rFonts w:ascii="Times New Roman" w:hAnsi="Times New Roman" w:cs="Times New Roman"/>
          <w:bCs/>
          <w:i w:val="0"/>
          <w:color w:val="000000"/>
          <w:sz w:val="24"/>
          <w:szCs w:val="24"/>
          <w:lang w:val="ru-RU"/>
        </w:rPr>
        <w:t>п</w:t>
      </w:r>
      <w:r w:rsidRPr="003E5657">
        <w:rPr>
          <w:rFonts w:ascii="Times New Roman" w:eastAsia="Times New Roman" w:hAnsi="Times New Roman" w:cs="Times New Roman"/>
          <w:bCs/>
          <w:i w:val="0"/>
          <w:color w:val="000000"/>
          <w:sz w:val="24"/>
          <w:szCs w:val="24"/>
          <w:lang w:val="ru-RU"/>
        </w:rPr>
        <w:t>ласт</w:t>
      </w:r>
      <w:r>
        <w:rPr>
          <w:rFonts w:ascii="Times New Roman" w:hAnsi="Times New Roman" w:cs="Times New Roman"/>
          <w:bCs/>
          <w:i w:val="0"/>
          <w:color w:val="000000"/>
          <w:sz w:val="24"/>
          <w:szCs w:val="24"/>
          <w:lang w:val="ru-RU"/>
        </w:rPr>
        <w:t>иковых стакана разного цвета (</w:t>
      </w:r>
      <w:r w:rsidRPr="003E5657">
        <w:rPr>
          <w:rFonts w:ascii="Times New Roman" w:eastAsia="Times New Roman" w:hAnsi="Times New Roman" w:cs="Times New Roman"/>
          <w:bCs/>
          <w:i w:val="0"/>
          <w:color w:val="000000"/>
          <w:sz w:val="24"/>
          <w:szCs w:val="24"/>
          <w:lang w:val="ru-RU"/>
        </w:rPr>
        <w:t>синий, зеленый, желтый, красный</w:t>
      </w:r>
      <w:r>
        <w:rPr>
          <w:rFonts w:ascii="Times New Roman" w:hAnsi="Times New Roman" w:cs="Times New Roman"/>
          <w:bCs/>
          <w:i w:val="0"/>
          <w:color w:val="000000"/>
          <w:sz w:val="24"/>
          <w:szCs w:val="24"/>
          <w:lang w:val="ru-RU"/>
        </w:rPr>
        <w:t xml:space="preserve">), </w:t>
      </w:r>
      <w:r w:rsidRPr="003E5657">
        <w:rPr>
          <w:rFonts w:ascii="Times New Roman" w:eastAsia="Times New Roman" w:hAnsi="Times New Roman" w:cs="Times New Roman"/>
          <w:bCs/>
          <w:i w:val="0"/>
          <w:color w:val="000000"/>
          <w:sz w:val="24"/>
          <w:szCs w:val="24"/>
          <w:lang w:val="ru-RU"/>
        </w:rPr>
        <w:t xml:space="preserve">кукла </w:t>
      </w:r>
      <w:r>
        <w:rPr>
          <w:rFonts w:ascii="Times New Roman" w:hAnsi="Times New Roman" w:cs="Times New Roman"/>
          <w:bCs/>
          <w:i w:val="0"/>
          <w:color w:val="000000"/>
          <w:sz w:val="24"/>
          <w:szCs w:val="24"/>
          <w:lang w:val="ru-RU"/>
        </w:rPr>
        <w:t>Н</w:t>
      </w:r>
      <w:r w:rsidRPr="003E5657">
        <w:rPr>
          <w:rFonts w:ascii="Times New Roman" w:eastAsia="Times New Roman" w:hAnsi="Times New Roman" w:cs="Times New Roman"/>
          <w:bCs/>
          <w:i w:val="0"/>
          <w:color w:val="000000"/>
          <w:sz w:val="24"/>
          <w:szCs w:val="24"/>
          <w:lang w:val="ru-RU"/>
        </w:rPr>
        <w:t>езнайка.</w:t>
      </w:r>
      <w:proofErr w:type="gramEnd"/>
    </w:p>
    <w:p w:rsidR="00E67E06" w:rsidRPr="004965D8" w:rsidRDefault="003E5657" w:rsidP="004965D8">
      <w:pPr>
        <w:autoSpaceDE w:val="0"/>
        <w:spacing w:after="0" w:line="240" w:lineRule="auto"/>
        <w:jc w:val="both"/>
        <w:rPr>
          <w:rFonts w:ascii="Times New Roman" w:hAnsi="Times New Roman" w:cs="Times New Roman"/>
          <w:bCs/>
          <w:i w:val="0"/>
          <w:color w:val="000000"/>
          <w:sz w:val="28"/>
          <w:szCs w:val="28"/>
          <w:lang w:val="ru-RU"/>
        </w:rPr>
      </w:pPr>
      <w:r w:rsidRPr="004965D8">
        <w:rPr>
          <w:rFonts w:ascii="Times New Roman" w:hAnsi="Times New Roman" w:cs="Times New Roman"/>
          <w:b/>
          <w:bCs/>
          <w:i w:val="0"/>
          <w:color w:val="000000"/>
          <w:sz w:val="28"/>
          <w:szCs w:val="28"/>
          <w:lang w:val="ru-RU"/>
        </w:rPr>
        <w:t>Ход игры</w:t>
      </w:r>
      <w:r w:rsidRPr="003E5657">
        <w:rPr>
          <w:rFonts w:ascii="Times New Roman" w:hAnsi="Times New Roman" w:cs="Times New Roman"/>
          <w:bCs/>
          <w:i w:val="0"/>
          <w:color w:val="000000"/>
          <w:sz w:val="28"/>
          <w:szCs w:val="28"/>
          <w:lang w:val="ru-RU"/>
        </w:rPr>
        <w:t>:</w:t>
      </w:r>
      <w:r w:rsidR="004965D8">
        <w:rPr>
          <w:rFonts w:ascii="Times New Roman" w:hAnsi="Times New Roman" w:cs="Times New Roman"/>
          <w:bCs/>
          <w:i w:val="0"/>
          <w:color w:val="000000"/>
          <w:sz w:val="28"/>
          <w:szCs w:val="28"/>
          <w:lang w:val="ru-RU"/>
        </w:rPr>
        <w:t xml:space="preserve"> </w:t>
      </w:r>
      <w:r w:rsidRPr="003E5657">
        <w:rPr>
          <w:rFonts w:ascii="Times New Roman" w:eastAsia="Times New Roman" w:hAnsi="Times New Roman" w:cs="Times New Roman"/>
          <w:bCs/>
          <w:i w:val="0"/>
          <w:color w:val="000000"/>
          <w:sz w:val="24"/>
          <w:szCs w:val="24"/>
          <w:lang w:val="ru-RU"/>
        </w:rPr>
        <w:t>К детям приходит Незнайка  и говорит</w:t>
      </w:r>
      <w:proofErr w:type="gramStart"/>
      <w:r w:rsidRPr="003E5657">
        <w:rPr>
          <w:rFonts w:ascii="Times New Roman" w:eastAsia="Times New Roman" w:hAnsi="Times New Roman" w:cs="Times New Roman"/>
          <w:bCs/>
          <w:i w:val="0"/>
          <w:color w:val="000000"/>
          <w:sz w:val="24"/>
          <w:szCs w:val="24"/>
          <w:lang w:val="ru-RU"/>
        </w:rPr>
        <w:t>:-</w:t>
      </w:r>
      <w:proofErr w:type="gramEnd"/>
      <w:r w:rsidRPr="003E5657">
        <w:rPr>
          <w:rFonts w:ascii="Times New Roman" w:eastAsia="Times New Roman" w:hAnsi="Times New Roman" w:cs="Times New Roman"/>
          <w:bCs/>
          <w:i w:val="0"/>
          <w:color w:val="000000"/>
          <w:sz w:val="24"/>
          <w:szCs w:val="24"/>
          <w:lang w:val="ru-RU"/>
        </w:rPr>
        <w:t xml:space="preserve">Здравствуйте, дети! ( Дети здороваются). У меня в коробке много крышек разного цвета одинакового размера. </w:t>
      </w:r>
      <w:r w:rsidRPr="00634B16">
        <w:rPr>
          <w:rFonts w:ascii="Times New Roman" w:eastAsia="Times New Roman" w:hAnsi="Times New Roman" w:cs="Times New Roman"/>
          <w:bCs/>
          <w:i w:val="0"/>
          <w:color w:val="000000"/>
          <w:sz w:val="24"/>
          <w:szCs w:val="24"/>
          <w:lang w:val="ru-RU"/>
        </w:rPr>
        <w:t>Посоветуйте мне</w:t>
      </w:r>
      <w:r>
        <w:rPr>
          <w:rFonts w:ascii="Times New Roman" w:hAnsi="Times New Roman" w:cs="Times New Roman"/>
          <w:bCs/>
          <w:i w:val="0"/>
          <w:color w:val="000000"/>
          <w:sz w:val="24"/>
          <w:szCs w:val="24"/>
          <w:lang w:val="ru-RU"/>
        </w:rPr>
        <w:t xml:space="preserve">, </w:t>
      </w:r>
      <w:r w:rsidRPr="00634B16">
        <w:rPr>
          <w:rFonts w:ascii="Times New Roman" w:eastAsia="Times New Roman" w:hAnsi="Times New Roman" w:cs="Times New Roman"/>
          <w:bCs/>
          <w:i w:val="0"/>
          <w:color w:val="000000"/>
          <w:sz w:val="24"/>
          <w:szCs w:val="24"/>
          <w:lang w:val="ru-RU"/>
        </w:rPr>
        <w:t>как можно поиграть с ними. ( Ответы детей).</w:t>
      </w:r>
    </w:p>
    <w:p w:rsidR="00E67E06" w:rsidRDefault="003E5657" w:rsidP="004965D8">
      <w:pPr>
        <w:autoSpaceDE w:val="0"/>
        <w:spacing w:after="0" w:line="240" w:lineRule="auto"/>
        <w:jc w:val="both"/>
        <w:rPr>
          <w:rFonts w:ascii="Times New Roman" w:eastAsia="Times New Roman" w:hAnsi="Times New Roman" w:cs="Times New Roman"/>
          <w:bCs/>
          <w:i w:val="0"/>
          <w:color w:val="000000"/>
          <w:sz w:val="24"/>
          <w:szCs w:val="24"/>
          <w:lang w:val="ru-RU"/>
        </w:rPr>
      </w:pPr>
      <w:r w:rsidRPr="003E5657">
        <w:rPr>
          <w:rFonts w:ascii="Times New Roman" w:eastAsia="Times New Roman" w:hAnsi="Times New Roman" w:cs="Times New Roman"/>
          <w:bCs/>
          <w:i w:val="0"/>
          <w:color w:val="000000"/>
          <w:sz w:val="24"/>
          <w:szCs w:val="24"/>
          <w:lang w:val="ru-RU"/>
        </w:rPr>
        <w:t>Воспитатель соглашается с детьми и предлагает разложить крышки по цвету в соответствующие стаканчики.</w:t>
      </w:r>
    </w:p>
    <w:p w:rsidR="003E5657" w:rsidRDefault="003E5657" w:rsidP="004965D8">
      <w:pPr>
        <w:autoSpaceDE w:val="0"/>
        <w:spacing w:after="0" w:line="240" w:lineRule="auto"/>
        <w:jc w:val="both"/>
        <w:rPr>
          <w:rFonts w:ascii="Times New Roman" w:hAnsi="Times New Roman" w:cs="Times New Roman"/>
          <w:bCs/>
          <w:i w:val="0"/>
          <w:color w:val="000000"/>
          <w:sz w:val="24"/>
          <w:szCs w:val="24"/>
          <w:lang w:val="ru-RU"/>
        </w:rPr>
      </w:pPr>
      <w:r w:rsidRPr="003E5657">
        <w:rPr>
          <w:rFonts w:ascii="Times New Roman" w:eastAsia="Times New Roman" w:hAnsi="Times New Roman" w:cs="Times New Roman"/>
          <w:bCs/>
          <w:i w:val="0"/>
          <w:color w:val="000000"/>
          <w:sz w:val="24"/>
          <w:szCs w:val="24"/>
          <w:lang w:val="ru-RU"/>
        </w:rPr>
        <w:t xml:space="preserve"> Дети раскладывают. Выясняют, что остались еще крышки. Незнайка предлагает выложить цветок</w:t>
      </w:r>
      <w:r>
        <w:rPr>
          <w:rFonts w:ascii="Times New Roman" w:hAnsi="Times New Roman" w:cs="Times New Roman"/>
          <w:bCs/>
          <w:i w:val="0"/>
          <w:color w:val="000000"/>
          <w:sz w:val="24"/>
          <w:szCs w:val="24"/>
          <w:lang w:val="ru-RU"/>
        </w:rPr>
        <w:t>.</w:t>
      </w:r>
      <w:r w:rsidRPr="003E5657">
        <w:rPr>
          <w:rFonts w:ascii="Times New Roman" w:eastAsia="Times New Roman" w:hAnsi="Times New Roman" w:cs="Times New Roman"/>
          <w:bCs/>
          <w:i w:val="0"/>
          <w:color w:val="000000"/>
          <w:sz w:val="24"/>
          <w:szCs w:val="24"/>
          <w:lang w:val="ru-RU"/>
        </w:rPr>
        <w:t xml:space="preserve"> В конце  Незнайка благодарит детей за работу.</w:t>
      </w:r>
    </w:p>
    <w:p w:rsidR="002162CA" w:rsidRDefault="002162CA" w:rsidP="004965D8">
      <w:pPr>
        <w:autoSpaceDE w:val="0"/>
        <w:spacing w:after="0"/>
        <w:rPr>
          <w:rFonts w:ascii="Times New Roman" w:hAnsi="Times New Roman" w:cs="Times New Roman"/>
          <w:bCs/>
          <w:i w:val="0"/>
          <w:color w:val="000000"/>
          <w:sz w:val="24"/>
          <w:szCs w:val="24"/>
          <w:lang w:val="ru-RU"/>
        </w:rPr>
      </w:pPr>
    </w:p>
    <w:p w:rsidR="003E5657" w:rsidRPr="003E5657" w:rsidRDefault="002162CA" w:rsidP="003E5657">
      <w:pPr>
        <w:autoSpaceDE w:val="0"/>
        <w:spacing w:after="0"/>
        <w:jc w:val="center"/>
        <w:rPr>
          <w:rFonts w:ascii="Times New Roman" w:eastAsia="Times New Roman" w:hAnsi="Times New Roman" w:cs="Times New Roman"/>
          <w:bCs/>
          <w:i w:val="0"/>
          <w:color w:val="000000"/>
          <w:sz w:val="24"/>
          <w:szCs w:val="24"/>
          <w:u w:val="single"/>
          <w:lang w:val="ru-RU"/>
        </w:rPr>
      </w:pPr>
      <w:r>
        <w:rPr>
          <w:rFonts w:ascii="Times New Roman" w:hAnsi="Times New Roman" w:cs="Times New Roman"/>
          <w:b/>
          <w:color w:val="C00000"/>
          <w:sz w:val="28"/>
          <w:szCs w:val="28"/>
          <w:lang w:val="ru-RU"/>
        </w:rPr>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«Сложи тарелку»</w:t>
      </w:r>
      <w:r w:rsidR="003E5657" w:rsidRPr="003E5657">
        <w:rPr>
          <w:rFonts w:ascii="Times New Roman" w:eastAsia="Times New Roman" w:hAnsi="Times New Roman" w:cs="Times New Roman"/>
          <w:bCs/>
          <w:i w:val="0"/>
          <w:color w:val="000000"/>
          <w:sz w:val="24"/>
          <w:szCs w:val="24"/>
          <w:lang w:val="ru-RU"/>
        </w:rPr>
        <w:t xml:space="preserve">         </w:t>
      </w:r>
    </w:p>
    <w:p w:rsidR="00E67E06" w:rsidRDefault="003E5657" w:rsidP="004965D8">
      <w:pPr>
        <w:spacing w:after="0" w:line="240" w:lineRule="auto"/>
        <w:jc w:val="both"/>
        <w:rPr>
          <w:rFonts w:ascii="Times New Roman" w:hAnsi="Times New Roman" w:cs="Times New Roman"/>
          <w:bCs/>
          <w:i w:val="0"/>
          <w:color w:val="000000"/>
          <w:sz w:val="24"/>
          <w:szCs w:val="24"/>
          <w:lang w:val="ru-RU"/>
        </w:rPr>
      </w:pPr>
      <w:r w:rsidRPr="004965D8">
        <w:rPr>
          <w:rFonts w:ascii="Times New Roman" w:eastAsia="Times New Roman" w:hAnsi="Times New Roman" w:cs="Times New Roman"/>
          <w:b/>
          <w:bCs/>
          <w:i w:val="0"/>
          <w:color w:val="000000"/>
          <w:sz w:val="28"/>
          <w:szCs w:val="28"/>
          <w:lang w:val="ru-RU"/>
        </w:rPr>
        <w:t>Цель:</w:t>
      </w:r>
      <w:r w:rsidRPr="002162CA">
        <w:rPr>
          <w:rFonts w:ascii="Times New Roman" w:eastAsia="Times New Roman" w:hAnsi="Times New Roman" w:cs="Times New Roman"/>
          <w:bCs/>
          <w:i w:val="0"/>
          <w:color w:val="000000"/>
          <w:sz w:val="28"/>
          <w:szCs w:val="28"/>
          <w:lang w:val="ru-RU"/>
        </w:rPr>
        <w:t xml:space="preserve">  </w:t>
      </w:r>
      <w:r w:rsidR="002162CA" w:rsidRPr="002162CA">
        <w:rPr>
          <w:rFonts w:ascii="Times New Roman" w:hAnsi="Times New Roman" w:cs="Times New Roman"/>
          <w:bCs/>
          <w:i w:val="0"/>
          <w:color w:val="000000"/>
          <w:sz w:val="24"/>
          <w:szCs w:val="24"/>
          <w:lang w:val="ru-RU"/>
        </w:rPr>
        <w:t>р</w:t>
      </w:r>
      <w:r w:rsidRPr="003E5657">
        <w:rPr>
          <w:rFonts w:ascii="Times New Roman" w:eastAsia="Times New Roman" w:hAnsi="Times New Roman" w:cs="Times New Roman"/>
          <w:bCs/>
          <w:i w:val="0"/>
          <w:color w:val="000000"/>
          <w:sz w:val="24"/>
          <w:szCs w:val="24"/>
          <w:lang w:val="ru-RU"/>
        </w:rPr>
        <w:t>азвитие умения составлять из частей целое, в соответствии с заданным цветом.</w:t>
      </w:r>
      <w:r w:rsidR="00634B16">
        <w:rPr>
          <w:rFonts w:ascii="Times New Roman" w:eastAsia="Times New Roman" w:hAnsi="Times New Roman" w:cs="Times New Roman"/>
          <w:bCs/>
          <w:i w:val="0"/>
          <w:color w:val="000000"/>
          <w:sz w:val="24"/>
          <w:szCs w:val="24"/>
          <w:lang w:val="ru-RU"/>
        </w:rPr>
        <w:br/>
      </w:r>
      <w:r w:rsidRPr="004965D8">
        <w:rPr>
          <w:rFonts w:ascii="Times New Roman" w:eastAsia="Times New Roman" w:hAnsi="Times New Roman" w:cs="Times New Roman"/>
          <w:b/>
          <w:bCs/>
          <w:i w:val="0"/>
          <w:color w:val="000000"/>
          <w:sz w:val="28"/>
          <w:szCs w:val="28"/>
          <w:lang w:val="ru-RU"/>
        </w:rPr>
        <w:t>Материал</w:t>
      </w:r>
      <w:r w:rsidRPr="002162CA">
        <w:rPr>
          <w:rFonts w:ascii="Times New Roman" w:eastAsia="Times New Roman" w:hAnsi="Times New Roman" w:cs="Times New Roman"/>
          <w:bCs/>
          <w:i w:val="0"/>
          <w:color w:val="000000"/>
          <w:sz w:val="28"/>
          <w:szCs w:val="28"/>
          <w:lang w:val="ru-RU"/>
        </w:rPr>
        <w:t>:</w:t>
      </w:r>
      <w:r w:rsidR="002162CA">
        <w:rPr>
          <w:rFonts w:ascii="Times New Roman" w:hAnsi="Times New Roman" w:cs="Times New Roman"/>
          <w:bCs/>
          <w:i w:val="0"/>
          <w:color w:val="000000"/>
          <w:sz w:val="28"/>
          <w:szCs w:val="28"/>
          <w:lang w:val="ru-RU"/>
        </w:rPr>
        <w:t xml:space="preserve"> о</w:t>
      </w:r>
      <w:r w:rsidRPr="003E5657">
        <w:rPr>
          <w:rFonts w:ascii="Times New Roman" w:eastAsia="Times New Roman" w:hAnsi="Times New Roman" w:cs="Times New Roman"/>
          <w:bCs/>
          <w:i w:val="0"/>
          <w:color w:val="000000"/>
          <w:sz w:val="24"/>
          <w:szCs w:val="24"/>
          <w:lang w:val="ru-RU"/>
        </w:rPr>
        <w:t>дноразовые бумажные тарелки покрашены в разные цвета и разрезаны на несколько частей</w:t>
      </w:r>
      <w:r w:rsidR="002162CA">
        <w:rPr>
          <w:rFonts w:ascii="Times New Roman" w:hAnsi="Times New Roman" w:cs="Times New Roman"/>
          <w:bCs/>
          <w:i w:val="0"/>
          <w:color w:val="000000"/>
          <w:sz w:val="24"/>
          <w:szCs w:val="24"/>
          <w:lang w:val="ru-RU"/>
        </w:rPr>
        <w:t xml:space="preserve"> </w:t>
      </w:r>
      <w:r w:rsidRPr="003E5657">
        <w:rPr>
          <w:rFonts w:ascii="Times New Roman" w:eastAsia="Times New Roman" w:hAnsi="Times New Roman" w:cs="Times New Roman"/>
          <w:bCs/>
          <w:i w:val="0"/>
          <w:color w:val="000000"/>
          <w:sz w:val="24"/>
          <w:szCs w:val="24"/>
          <w:lang w:val="ru-RU"/>
        </w:rPr>
        <w:t>(целая тарелка, на 2 части, на 3 ча</w:t>
      </w:r>
      <w:r w:rsidR="002162CA">
        <w:rPr>
          <w:rFonts w:ascii="Times New Roman" w:hAnsi="Times New Roman" w:cs="Times New Roman"/>
          <w:bCs/>
          <w:i w:val="0"/>
          <w:color w:val="000000"/>
          <w:sz w:val="24"/>
          <w:szCs w:val="24"/>
          <w:lang w:val="ru-RU"/>
        </w:rPr>
        <w:t>сти, на 4 части, на 5 частей</w:t>
      </w:r>
      <w:proofErr w:type="gramStart"/>
      <w:r w:rsidR="002162CA">
        <w:rPr>
          <w:rFonts w:ascii="Times New Roman" w:hAnsi="Times New Roman" w:cs="Times New Roman"/>
          <w:bCs/>
          <w:i w:val="0"/>
          <w:color w:val="000000"/>
          <w:sz w:val="24"/>
          <w:szCs w:val="24"/>
          <w:lang w:val="ru-RU"/>
        </w:rPr>
        <w:t xml:space="preserve">,), </w:t>
      </w:r>
      <w:proofErr w:type="gramEnd"/>
      <w:r w:rsidRPr="003E5657">
        <w:rPr>
          <w:rFonts w:ascii="Times New Roman" w:eastAsia="Times New Roman" w:hAnsi="Times New Roman" w:cs="Times New Roman"/>
          <w:bCs/>
          <w:i w:val="0"/>
          <w:color w:val="000000"/>
          <w:sz w:val="24"/>
          <w:szCs w:val="24"/>
          <w:lang w:val="ru-RU"/>
        </w:rPr>
        <w:t>картинки с</w:t>
      </w:r>
      <w:r w:rsidR="002162CA">
        <w:rPr>
          <w:rFonts w:ascii="Times New Roman" w:hAnsi="Times New Roman" w:cs="Times New Roman"/>
          <w:bCs/>
          <w:i w:val="0"/>
          <w:color w:val="000000"/>
          <w:sz w:val="24"/>
          <w:szCs w:val="24"/>
          <w:lang w:val="ru-RU"/>
        </w:rPr>
        <w:t xml:space="preserve"> изображением собранных тарелок, </w:t>
      </w:r>
      <w:r w:rsidRPr="002162CA">
        <w:rPr>
          <w:rFonts w:ascii="Times New Roman" w:eastAsia="Times New Roman" w:hAnsi="Times New Roman" w:cs="Times New Roman"/>
          <w:bCs/>
          <w:i w:val="0"/>
          <w:color w:val="000000"/>
          <w:sz w:val="24"/>
          <w:szCs w:val="24"/>
          <w:lang w:val="ru-RU"/>
        </w:rPr>
        <w:t>кукла Буратино</w:t>
      </w:r>
      <w:r w:rsidR="002162CA">
        <w:rPr>
          <w:rFonts w:ascii="Times New Roman" w:hAnsi="Times New Roman" w:cs="Times New Roman"/>
          <w:bCs/>
          <w:i w:val="0"/>
          <w:color w:val="000000"/>
          <w:sz w:val="24"/>
          <w:szCs w:val="24"/>
          <w:lang w:val="ru-RU"/>
        </w:rPr>
        <w:t>.</w:t>
      </w:r>
    </w:p>
    <w:p w:rsidR="003E5657" w:rsidRPr="004965D8" w:rsidRDefault="002162CA" w:rsidP="004965D8">
      <w:pPr>
        <w:spacing w:after="0" w:line="240" w:lineRule="auto"/>
        <w:jc w:val="both"/>
        <w:rPr>
          <w:rFonts w:ascii="Times New Roman" w:hAnsi="Times New Roman" w:cs="Times New Roman"/>
          <w:b/>
          <w:bCs/>
          <w:i w:val="0"/>
          <w:color w:val="000000"/>
          <w:sz w:val="24"/>
          <w:szCs w:val="24"/>
          <w:lang w:val="ru-RU"/>
        </w:rPr>
      </w:pPr>
      <w:r w:rsidRPr="004965D8">
        <w:rPr>
          <w:rFonts w:ascii="Times New Roman" w:hAnsi="Times New Roman" w:cs="Times New Roman"/>
          <w:b/>
          <w:bCs/>
          <w:i w:val="0"/>
          <w:color w:val="000000"/>
          <w:sz w:val="28"/>
          <w:szCs w:val="28"/>
          <w:lang w:val="ru-RU"/>
        </w:rPr>
        <w:t>Ход игры</w:t>
      </w:r>
      <w:r w:rsidRPr="004965D8">
        <w:rPr>
          <w:rFonts w:ascii="Times New Roman" w:hAnsi="Times New Roman" w:cs="Times New Roman"/>
          <w:b/>
          <w:bCs/>
          <w:i w:val="0"/>
          <w:color w:val="000000"/>
          <w:sz w:val="24"/>
          <w:szCs w:val="24"/>
          <w:lang w:val="ru-RU"/>
        </w:rPr>
        <w:t>:</w:t>
      </w:r>
      <w:r w:rsidR="004965D8">
        <w:rPr>
          <w:rFonts w:ascii="Times New Roman" w:hAnsi="Times New Roman" w:cs="Times New Roman"/>
          <w:b/>
          <w:bCs/>
          <w:i w:val="0"/>
          <w:color w:val="000000"/>
          <w:sz w:val="24"/>
          <w:szCs w:val="24"/>
          <w:lang w:val="ru-RU"/>
        </w:rPr>
        <w:t xml:space="preserve"> </w:t>
      </w:r>
      <w:r w:rsidR="003E5657" w:rsidRPr="003E5657">
        <w:rPr>
          <w:rFonts w:ascii="Times New Roman" w:eastAsia="Times New Roman" w:hAnsi="Times New Roman" w:cs="Times New Roman"/>
          <w:bCs/>
          <w:i w:val="0"/>
          <w:color w:val="000000"/>
          <w:sz w:val="24"/>
          <w:szCs w:val="24"/>
          <w:lang w:val="ru-RU"/>
        </w:rPr>
        <w:t>К детям приходит кукла Буратино и просит ему помочь. Он разбил все тарелки. Мальвина его отругала и сказала, чтоб</w:t>
      </w:r>
      <w:r w:rsidR="00756E79">
        <w:rPr>
          <w:rFonts w:ascii="Times New Roman" w:hAnsi="Times New Roman" w:cs="Times New Roman"/>
          <w:bCs/>
          <w:i w:val="0"/>
          <w:color w:val="000000"/>
          <w:sz w:val="24"/>
          <w:szCs w:val="24"/>
          <w:lang w:val="ru-RU"/>
        </w:rPr>
        <w:t>ы</w:t>
      </w:r>
      <w:r w:rsidR="003E5657" w:rsidRPr="003E5657">
        <w:rPr>
          <w:rFonts w:ascii="Times New Roman" w:eastAsia="Times New Roman" w:hAnsi="Times New Roman" w:cs="Times New Roman"/>
          <w:bCs/>
          <w:i w:val="0"/>
          <w:color w:val="000000"/>
          <w:sz w:val="24"/>
          <w:szCs w:val="24"/>
          <w:lang w:val="ru-RU"/>
        </w:rPr>
        <w:t xml:space="preserve"> он их склеил. Она ему дала бумажные тарелки, как образцы разбитых тарелок. Тарелки бумажные разрезаны  на разные части (2, 3, 4, 5 частей).</w:t>
      </w:r>
      <w:r w:rsidR="00634B16">
        <w:rPr>
          <w:rFonts w:ascii="Times New Roman" w:eastAsia="Times New Roman" w:hAnsi="Times New Roman" w:cs="Times New Roman"/>
          <w:bCs/>
          <w:i w:val="0"/>
          <w:color w:val="000000"/>
          <w:sz w:val="24"/>
          <w:szCs w:val="24"/>
          <w:lang w:val="ru-RU"/>
        </w:rPr>
        <w:br/>
      </w:r>
      <w:r w:rsidR="00E67E06">
        <w:rPr>
          <w:rFonts w:ascii="Times New Roman" w:hAnsi="Times New Roman" w:cs="Times New Roman"/>
          <w:bCs/>
          <w:i w:val="0"/>
          <w:color w:val="000000"/>
          <w:sz w:val="24"/>
          <w:szCs w:val="24"/>
          <w:lang w:val="ru-RU"/>
        </w:rPr>
        <w:t xml:space="preserve">         </w:t>
      </w:r>
      <w:r w:rsidR="00756E79">
        <w:rPr>
          <w:rFonts w:ascii="Times New Roman" w:hAnsi="Times New Roman" w:cs="Times New Roman"/>
          <w:bCs/>
          <w:i w:val="0"/>
          <w:color w:val="000000"/>
          <w:sz w:val="24"/>
          <w:szCs w:val="24"/>
          <w:lang w:val="ru-RU"/>
        </w:rPr>
        <w:t xml:space="preserve"> </w:t>
      </w:r>
      <w:r w:rsidR="003E5657" w:rsidRPr="003E5657">
        <w:rPr>
          <w:rFonts w:ascii="Times New Roman" w:eastAsia="Times New Roman" w:hAnsi="Times New Roman" w:cs="Times New Roman"/>
          <w:bCs/>
          <w:i w:val="0"/>
          <w:color w:val="000000"/>
          <w:sz w:val="24"/>
          <w:szCs w:val="24"/>
          <w:lang w:val="ru-RU"/>
        </w:rPr>
        <w:t>Педагог предлагает помочь  Буратино составить тарелку из разных частей одного цвета. Дети помогают. В конце Буратино благодарит детей за работу.</w:t>
      </w:r>
      <w:r w:rsidR="00634B16">
        <w:rPr>
          <w:rFonts w:ascii="Times New Roman" w:eastAsia="Times New Roman" w:hAnsi="Times New Roman" w:cs="Times New Roman"/>
          <w:bCs/>
          <w:i w:val="0"/>
          <w:color w:val="000000"/>
          <w:sz w:val="24"/>
          <w:szCs w:val="24"/>
          <w:lang w:val="ru-RU"/>
        </w:rPr>
        <w:br/>
      </w:r>
      <w:r w:rsidR="003E5657" w:rsidRPr="003E5657">
        <w:rPr>
          <w:rFonts w:ascii="Times New Roman" w:eastAsia="Times New Roman" w:hAnsi="Times New Roman" w:cs="Times New Roman"/>
          <w:bCs/>
          <w:i w:val="0"/>
          <w:color w:val="000000"/>
          <w:sz w:val="24"/>
          <w:szCs w:val="24"/>
          <w:lang w:val="ru-RU"/>
        </w:rPr>
        <w:t xml:space="preserve"> </w:t>
      </w:r>
      <w:r w:rsidR="00756E79">
        <w:rPr>
          <w:rFonts w:ascii="Times New Roman" w:hAnsi="Times New Roman" w:cs="Times New Roman"/>
          <w:bCs/>
          <w:i w:val="0"/>
          <w:color w:val="000000"/>
          <w:sz w:val="24"/>
          <w:szCs w:val="24"/>
          <w:lang w:val="ru-RU"/>
        </w:rPr>
        <w:t xml:space="preserve">           </w:t>
      </w:r>
      <w:r w:rsidR="003E5657" w:rsidRPr="003E5657">
        <w:rPr>
          <w:rFonts w:ascii="Times New Roman" w:eastAsia="Times New Roman" w:hAnsi="Times New Roman" w:cs="Times New Roman"/>
          <w:bCs/>
          <w:i w:val="0"/>
          <w:color w:val="000000"/>
          <w:sz w:val="24"/>
          <w:szCs w:val="24"/>
          <w:lang w:val="ru-RU"/>
        </w:rPr>
        <w:t>Можно предложить детям из разных цветных частей сделать тарелку.</w:t>
      </w:r>
    </w:p>
    <w:p w:rsidR="00CF73D9" w:rsidRDefault="00CF73D9" w:rsidP="004965D8">
      <w:pPr>
        <w:autoSpaceDE w:val="0"/>
        <w:spacing w:after="0"/>
        <w:jc w:val="center"/>
        <w:rPr>
          <w:b/>
          <w:i w:val="0"/>
          <w:sz w:val="28"/>
          <w:szCs w:val="28"/>
          <w:lang w:val="ru-RU"/>
        </w:rPr>
      </w:pPr>
    </w:p>
    <w:p w:rsidR="000174C9" w:rsidRDefault="000174C9" w:rsidP="00756E79">
      <w:pPr>
        <w:autoSpaceDE w:val="0"/>
        <w:jc w:val="center"/>
        <w:rPr>
          <w:b/>
          <w:i w:val="0"/>
          <w:sz w:val="28"/>
          <w:szCs w:val="28"/>
          <w:lang w:val="ru-RU"/>
        </w:rPr>
      </w:pPr>
    </w:p>
    <w:p w:rsidR="000174C9" w:rsidRDefault="000174C9" w:rsidP="00756E79">
      <w:pPr>
        <w:autoSpaceDE w:val="0"/>
        <w:jc w:val="center"/>
        <w:rPr>
          <w:b/>
          <w:i w:val="0"/>
          <w:sz w:val="28"/>
          <w:szCs w:val="28"/>
          <w:lang w:val="ru-RU"/>
        </w:rPr>
      </w:pPr>
    </w:p>
    <w:p w:rsidR="00756E79" w:rsidRPr="003E5657" w:rsidRDefault="00756E79" w:rsidP="00756E79">
      <w:pPr>
        <w:autoSpaceDE w:val="0"/>
        <w:jc w:val="center"/>
        <w:rPr>
          <w:rFonts w:ascii="Times New Roman" w:eastAsia="Times New Roman" w:hAnsi="Times New Roman" w:cs="Times New Roman"/>
          <w:bCs/>
          <w:i w:val="0"/>
          <w:color w:val="000000"/>
          <w:sz w:val="24"/>
          <w:szCs w:val="24"/>
          <w:lang w:val="ru-RU"/>
        </w:rPr>
      </w:pPr>
      <w:r>
        <w:rPr>
          <w:b/>
          <w:i w:val="0"/>
          <w:sz w:val="28"/>
          <w:szCs w:val="28"/>
          <w:lang w:val="ru-RU"/>
        </w:rPr>
        <w:t>Игры для детей старшего возраста</w:t>
      </w:r>
    </w:p>
    <w:p w:rsidR="003E5657" w:rsidRDefault="00756E79" w:rsidP="00756E79">
      <w:pPr>
        <w:autoSpaceDE w:val="0"/>
        <w:spacing w:after="0"/>
        <w:jc w:val="center"/>
        <w:rPr>
          <w:rFonts w:ascii="Times New Roman" w:hAnsi="Times New Roman" w:cs="Times New Roman"/>
          <w:b/>
          <w:color w:val="C00000"/>
          <w:sz w:val="28"/>
          <w:szCs w:val="28"/>
          <w:lang w:val="ru-RU"/>
        </w:rPr>
      </w:pPr>
      <w:r>
        <w:rPr>
          <w:rFonts w:ascii="Times New Roman" w:hAnsi="Times New Roman" w:cs="Times New Roman"/>
          <w:b/>
          <w:color w:val="C00000"/>
          <w:sz w:val="28"/>
          <w:szCs w:val="28"/>
          <w:lang w:val="ru-RU"/>
        </w:rPr>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«Удивительное число»</w:t>
      </w:r>
    </w:p>
    <w:p w:rsidR="00710F8C" w:rsidRPr="004965D8" w:rsidRDefault="00710F8C" w:rsidP="00756E79">
      <w:pPr>
        <w:autoSpaceDE w:val="0"/>
        <w:spacing w:after="0"/>
        <w:jc w:val="center"/>
        <w:rPr>
          <w:rFonts w:ascii="Times New Roman" w:hAnsi="Times New Roman" w:cs="Times New Roman"/>
          <w:b/>
          <w:i w:val="0"/>
          <w:sz w:val="24"/>
          <w:szCs w:val="24"/>
          <w:lang w:val="ru-RU"/>
        </w:rPr>
      </w:pPr>
    </w:p>
    <w:p w:rsidR="00C83D04" w:rsidRDefault="00C83D04" w:rsidP="00E67E06">
      <w:pPr>
        <w:spacing w:after="0" w:line="240" w:lineRule="auto"/>
        <w:jc w:val="both"/>
        <w:rPr>
          <w:rFonts w:ascii="Times New Roman" w:eastAsia="Times New Roman" w:hAnsi="Times New Roman" w:cs="Times New Roman"/>
          <w:i w:val="0"/>
          <w:sz w:val="24"/>
          <w:szCs w:val="24"/>
          <w:lang w:val="ru-RU"/>
        </w:rPr>
      </w:pPr>
      <w:r w:rsidRPr="004965D8">
        <w:rPr>
          <w:rFonts w:ascii="Times New Roman" w:eastAsia="Times New Roman" w:hAnsi="Times New Roman" w:cs="Times New Roman"/>
          <w:b/>
          <w:i w:val="0"/>
          <w:sz w:val="28"/>
          <w:szCs w:val="28"/>
          <w:lang w:val="ru-RU"/>
        </w:rPr>
        <w:t>Цель:</w:t>
      </w:r>
      <w:r w:rsidRPr="00C83D04">
        <w:rPr>
          <w:rFonts w:ascii="Times New Roman" w:eastAsia="Times New Roman" w:hAnsi="Times New Roman" w:cs="Times New Roman"/>
          <w:i w:val="0"/>
          <w:sz w:val="24"/>
          <w:szCs w:val="24"/>
          <w:lang w:val="ru-RU"/>
        </w:rPr>
        <w:t xml:space="preserve"> формирование представлений о составе числа в пределах 10.</w:t>
      </w:r>
      <w:r w:rsidR="00634B16">
        <w:rPr>
          <w:rFonts w:ascii="Times New Roman" w:eastAsia="Times New Roman" w:hAnsi="Times New Roman" w:cs="Times New Roman"/>
          <w:i w:val="0"/>
          <w:sz w:val="24"/>
          <w:szCs w:val="24"/>
          <w:lang w:val="ru-RU"/>
        </w:rPr>
        <w:br/>
      </w:r>
      <w:r w:rsidR="00710F8C" w:rsidRPr="004965D8">
        <w:rPr>
          <w:rFonts w:ascii="Times New Roman" w:eastAsia="Times New Roman" w:hAnsi="Times New Roman" w:cs="Times New Roman"/>
          <w:b/>
          <w:i w:val="0"/>
          <w:sz w:val="28"/>
          <w:szCs w:val="28"/>
          <w:lang w:val="ru-RU"/>
        </w:rPr>
        <w:t>М</w:t>
      </w:r>
      <w:r w:rsidRPr="004965D8">
        <w:rPr>
          <w:rFonts w:ascii="Times New Roman" w:eastAsia="Times New Roman" w:hAnsi="Times New Roman" w:cs="Times New Roman"/>
          <w:b/>
          <w:i w:val="0"/>
          <w:sz w:val="28"/>
          <w:szCs w:val="28"/>
          <w:lang w:val="ru-RU"/>
        </w:rPr>
        <w:t>атериал:</w:t>
      </w:r>
      <w:r w:rsidR="00756E79">
        <w:rPr>
          <w:rFonts w:ascii="Times New Roman" w:eastAsia="Times New Roman" w:hAnsi="Times New Roman" w:cs="Times New Roman"/>
          <w:i w:val="0"/>
          <w:sz w:val="28"/>
          <w:szCs w:val="28"/>
          <w:lang w:val="ru-RU"/>
        </w:rPr>
        <w:t xml:space="preserve"> </w:t>
      </w:r>
      <w:r w:rsidRPr="00C83D04">
        <w:rPr>
          <w:rFonts w:ascii="Times New Roman" w:eastAsia="Times New Roman" w:hAnsi="Times New Roman" w:cs="Times New Roman"/>
          <w:i w:val="0"/>
          <w:sz w:val="24"/>
          <w:szCs w:val="24"/>
          <w:lang w:val="ru-RU"/>
        </w:rPr>
        <w:t>карточки с изображением цифр от 2  до10</w:t>
      </w:r>
      <w:r w:rsidR="00756E79">
        <w:rPr>
          <w:rFonts w:ascii="Times New Roman" w:eastAsia="Times New Roman" w:hAnsi="Times New Roman" w:cs="Times New Roman"/>
          <w:i w:val="0"/>
          <w:sz w:val="24"/>
          <w:szCs w:val="24"/>
          <w:lang w:val="ru-RU"/>
        </w:rPr>
        <w:t xml:space="preserve">, </w:t>
      </w:r>
      <w:r w:rsidRPr="00C83D04">
        <w:rPr>
          <w:rFonts w:ascii="Times New Roman" w:eastAsia="Times New Roman" w:hAnsi="Times New Roman" w:cs="Times New Roman"/>
          <w:i w:val="0"/>
          <w:sz w:val="24"/>
          <w:szCs w:val="24"/>
          <w:lang w:val="ru-RU"/>
        </w:rPr>
        <w:t xml:space="preserve">коробка с бросовым материалом </w:t>
      </w:r>
      <w:r w:rsidRPr="00C83D04">
        <w:rPr>
          <w:rFonts w:ascii="Times New Roman" w:eastAsia="Times New Roman" w:hAnsi="Times New Roman" w:cs="Times New Roman"/>
          <w:i w:val="0"/>
          <w:sz w:val="24"/>
          <w:szCs w:val="24"/>
          <w:lang w:val="ru-RU"/>
        </w:rPr>
        <w:lastRenderedPageBreak/>
        <w:t xml:space="preserve">(пуговицы, колпачки </w:t>
      </w:r>
      <w:r w:rsidR="00F21972">
        <w:rPr>
          <w:rFonts w:ascii="Times New Roman" w:eastAsia="Times New Roman" w:hAnsi="Times New Roman" w:cs="Times New Roman"/>
          <w:i w:val="0"/>
          <w:sz w:val="24"/>
          <w:szCs w:val="24"/>
          <w:lang w:val="ru-RU"/>
        </w:rPr>
        <w:t>от фломастеров, катушки и т.п.). К</w:t>
      </w:r>
      <w:r w:rsidRPr="00C83D04">
        <w:rPr>
          <w:rFonts w:ascii="Times New Roman" w:eastAsia="Times New Roman" w:hAnsi="Times New Roman" w:cs="Times New Roman"/>
          <w:i w:val="0"/>
          <w:sz w:val="24"/>
          <w:szCs w:val="24"/>
          <w:lang w:val="ru-RU"/>
        </w:rPr>
        <w:t>оробка с природным материалом (камешки, шишки, фасоль, ракушки и т.п.)</w:t>
      </w:r>
    </w:p>
    <w:p w:rsidR="00C83D04" w:rsidRPr="004965D8" w:rsidRDefault="00C83D04" w:rsidP="00E67E06">
      <w:pPr>
        <w:jc w:val="both"/>
        <w:rPr>
          <w:rFonts w:ascii="Times New Roman" w:eastAsia="Times New Roman" w:hAnsi="Times New Roman" w:cs="Times New Roman"/>
          <w:b/>
          <w:i w:val="0"/>
          <w:sz w:val="28"/>
          <w:szCs w:val="28"/>
          <w:lang w:val="ru-RU"/>
        </w:rPr>
      </w:pPr>
      <w:r w:rsidRPr="004965D8">
        <w:rPr>
          <w:rFonts w:ascii="Times New Roman" w:eastAsia="Times New Roman" w:hAnsi="Times New Roman" w:cs="Times New Roman"/>
          <w:b/>
          <w:i w:val="0"/>
          <w:sz w:val="28"/>
          <w:szCs w:val="28"/>
          <w:lang w:val="ru-RU"/>
        </w:rPr>
        <w:t xml:space="preserve">Ход </w:t>
      </w:r>
      <w:proofErr w:type="spellStart"/>
      <w:r w:rsidRPr="004965D8">
        <w:rPr>
          <w:rFonts w:ascii="Times New Roman" w:eastAsia="Times New Roman" w:hAnsi="Times New Roman" w:cs="Times New Roman"/>
          <w:b/>
          <w:i w:val="0"/>
          <w:sz w:val="28"/>
          <w:szCs w:val="28"/>
          <w:lang w:val="ru-RU"/>
        </w:rPr>
        <w:t>игры</w:t>
      </w:r>
      <w:proofErr w:type="gramStart"/>
      <w:r w:rsidRPr="004965D8">
        <w:rPr>
          <w:rFonts w:ascii="Times New Roman" w:eastAsia="Times New Roman" w:hAnsi="Times New Roman" w:cs="Times New Roman"/>
          <w:b/>
          <w:i w:val="0"/>
          <w:sz w:val="28"/>
          <w:szCs w:val="28"/>
          <w:lang w:val="ru-RU"/>
        </w:rPr>
        <w:t>:</w:t>
      </w:r>
      <w:r w:rsidRPr="00C83D04">
        <w:rPr>
          <w:rFonts w:ascii="Times New Roman" w:eastAsia="Times New Roman" w:hAnsi="Times New Roman" w:cs="Times New Roman"/>
          <w:i w:val="0"/>
          <w:sz w:val="24"/>
          <w:szCs w:val="24"/>
          <w:lang w:val="ru-RU"/>
        </w:rPr>
        <w:t>Р</w:t>
      </w:r>
      <w:proofErr w:type="gramEnd"/>
      <w:r w:rsidRPr="00C83D04">
        <w:rPr>
          <w:rFonts w:ascii="Times New Roman" w:eastAsia="Times New Roman" w:hAnsi="Times New Roman" w:cs="Times New Roman"/>
          <w:i w:val="0"/>
          <w:sz w:val="24"/>
          <w:szCs w:val="24"/>
          <w:lang w:val="ru-RU"/>
        </w:rPr>
        <w:t>ебёнок</w:t>
      </w:r>
      <w:proofErr w:type="spellEnd"/>
      <w:r w:rsidRPr="00C83D04">
        <w:rPr>
          <w:rFonts w:ascii="Times New Roman" w:eastAsia="Times New Roman" w:hAnsi="Times New Roman" w:cs="Times New Roman"/>
          <w:i w:val="0"/>
          <w:sz w:val="24"/>
          <w:szCs w:val="24"/>
          <w:lang w:val="ru-RU"/>
        </w:rPr>
        <w:t xml:space="preserve"> выбирает карточку с любым числом. Воспитатель предлагает выложить из предложенного материала (бросового или природного) состав этого числа.</w:t>
      </w:r>
      <w:r w:rsidR="00634B16">
        <w:rPr>
          <w:rFonts w:ascii="Times New Roman" w:eastAsia="Times New Roman" w:hAnsi="Times New Roman" w:cs="Times New Roman"/>
          <w:i w:val="0"/>
          <w:sz w:val="24"/>
          <w:szCs w:val="24"/>
          <w:lang w:val="ru-RU"/>
        </w:rPr>
        <w:br/>
      </w:r>
      <w:r w:rsidRPr="00C83D04">
        <w:rPr>
          <w:rFonts w:ascii="Times New Roman" w:eastAsia="Times New Roman" w:hAnsi="Times New Roman" w:cs="Times New Roman"/>
          <w:i w:val="0"/>
          <w:sz w:val="24"/>
          <w:szCs w:val="24"/>
          <w:lang w:val="ru-RU"/>
        </w:rPr>
        <w:t>Например:2 – это 1 крышка и 1 пуговица; 3- это 2 камешка и 1 шишка  или  1 камешек и 2 шишки.</w:t>
      </w:r>
    </w:p>
    <w:p w:rsidR="00710F8C" w:rsidRDefault="00710F8C" w:rsidP="00710F8C">
      <w:pPr>
        <w:autoSpaceDE w:val="0"/>
        <w:spacing w:before="240" w:after="0" w:line="240" w:lineRule="auto"/>
        <w:jc w:val="center"/>
        <w:rPr>
          <w:rFonts w:ascii="Times New Roman" w:eastAsia="Times New Roman" w:hAnsi="Times New Roman" w:cs="Times New Roman"/>
          <w:b/>
          <w:i w:val="0"/>
          <w:sz w:val="24"/>
          <w:szCs w:val="24"/>
          <w:lang w:val="ru-RU"/>
        </w:rPr>
      </w:pPr>
      <w:r>
        <w:rPr>
          <w:rFonts w:ascii="Times New Roman" w:hAnsi="Times New Roman" w:cs="Times New Roman"/>
          <w:b/>
          <w:color w:val="C00000"/>
          <w:sz w:val="28"/>
          <w:szCs w:val="28"/>
          <w:lang w:val="ru-RU"/>
        </w:rPr>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«Выложи цифру»</w:t>
      </w:r>
    </w:p>
    <w:p w:rsidR="00E67E06" w:rsidRDefault="00C83D04" w:rsidP="00E67E06">
      <w:pPr>
        <w:spacing w:before="240" w:line="240" w:lineRule="auto"/>
        <w:jc w:val="both"/>
        <w:rPr>
          <w:rFonts w:ascii="Times New Roman" w:eastAsia="Times New Roman" w:hAnsi="Times New Roman" w:cs="Times New Roman"/>
          <w:i w:val="0"/>
          <w:sz w:val="24"/>
          <w:szCs w:val="24"/>
          <w:lang w:val="ru-RU"/>
        </w:rPr>
      </w:pPr>
      <w:r w:rsidRPr="004965D8">
        <w:rPr>
          <w:rFonts w:ascii="Times New Roman" w:eastAsia="Times New Roman" w:hAnsi="Times New Roman" w:cs="Times New Roman"/>
          <w:b/>
          <w:i w:val="0"/>
          <w:sz w:val="28"/>
          <w:szCs w:val="28"/>
          <w:lang w:val="ru-RU"/>
        </w:rPr>
        <w:t>Цель:</w:t>
      </w:r>
      <w:r w:rsidRPr="00C83D04">
        <w:rPr>
          <w:rFonts w:ascii="Times New Roman" w:eastAsia="Times New Roman" w:hAnsi="Times New Roman" w:cs="Times New Roman"/>
          <w:i w:val="0"/>
          <w:sz w:val="24"/>
          <w:szCs w:val="24"/>
          <w:lang w:val="ru-RU"/>
        </w:rPr>
        <w:t xml:space="preserve"> упражнение детей в умении выкладывать цифры из бросового  материала. </w:t>
      </w:r>
    </w:p>
    <w:p w:rsidR="00E67E06" w:rsidRDefault="00C83D04" w:rsidP="00E67E06">
      <w:pPr>
        <w:spacing w:before="240" w:line="240" w:lineRule="auto"/>
        <w:jc w:val="both"/>
        <w:rPr>
          <w:rFonts w:ascii="Times New Roman" w:eastAsia="Times New Roman" w:hAnsi="Times New Roman" w:cs="Times New Roman"/>
          <w:i w:val="0"/>
          <w:sz w:val="24"/>
          <w:szCs w:val="24"/>
          <w:lang w:val="ru-RU"/>
        </w:rPr>
      </w:pPr>
      <w:r w:rsidRPr="004965D8">
        <w:rPr>
          <w:rFonts w:ascii="Times New Roman" w:eastAsia="Times New Roman" w:hAnsi="Times New Roman" w:cs="Times New Roman"/>
          <w:b/>
          <w:i w:val="0"/>
          <w:sz w:val="28"/>
          <w:szCs w:val="28"/>
          <w:lang w:val="ru-RU"/>
        </w:rPr>
        <w:t>Материал:</w:t>
      </w:r>
      <w:r w:rsidR="00710F8C">
        <w:rPr>
          <w:rFonts w:ascii="Times New Roman" w:eastAsia="Times New Roman" w:hAnsi="Times New Roman" w:cs="Times New Roman"/>
          <w:i w:val="0"/>
          <w:sz w:val="28"/>
          <w:szCs w:val="28"/>
          <w:lang w:val="ru-RU"/>
        </w:rPr>
        <w:t xml:space="preserve"> б</w:t>
      </w:r>
      <w:r w:rsidRPr="00C83D04">
        <w:rPr>
          <w:rFonts w:ascii="Times New Roman" w:eastAsia="Times New Roman" w:hAnsi="Times New Roman" w:cs="Times New Roman"/>
          <w:i w:val="0"/>
          <w:sz w:val="24"/>
          <w:szCs w:val="24"/>
          <w:lang w:val="ru-RU"/>
        </w:rPr>
        <w:t>росовый и природный материал (пуговицы,  крышки, фасоль, камешки и др.)</w:t>
      </w:r>
      <w:r w:rsidR="00710F8C">
        <w:rPr>
          <w:rFonts w:ascii="Times New Roman" w:eastAsia="Times New Roman" w:hAnsi="Times New Roman" w:cs="Times New Roman"/>
          <w:i w:val="0"/>
          <w:sz w:val="24"/>
          <w:szCs w:val="24"/>
          <w:lang w:val="ru-RU"/>
        </w:rPr>
        <w:t xml:space="preserve">, </w:t>
      </w:r>
      <w:r w:rsidRPr="00C83D04">
        <w:rPr>
          <w:rFonts w:ascii="Times New Roman" w:eastAsia="Times New Roman" w:hAnsi="Times New Roman" w:cs="Times New Roman"/>
          <w:i w:val="0"/>
          <w:sz w:val="24"/>
          <w:szCs w:val="24"/>
          <w:lang w:val="ru-RU"/>
        </w:rPr>
        <w:t>карточки</w:t>
      </w:r>
      <w:r w:rsidR="00634B16">
        <w:rPr>
          <w:rFonts w:ascii="Times New Roman" w:eastAsia="Times New Roman" w:hAnsi="Times New Roman" w:cs="Times New Roman"/>
          <w:i w:val="0"/>
          <w:sz w:val="24"/>
          <w:szCs w:val="24"/>
          <w:lang w:val="ru-RU"/>
        </w:rPr>
        <w:t xml:space="preserve"> с изображением цифр от 1 до10.</w:t>
      </w:r>
    </w:p>
    <w:p w:rsidR="00E67E06" w:rsidRPr="004965D8" w:rsidRDefault="00C83D04" w:rsidP="004965D8">
      <w:pPr>
        <w:spacing w:before="240" w:line="240" w:lineRule="auto"/>
        <w:jc w:val="both"/>
        <w:rPr>
          <w:rFonts w:ascii="Times New Roman" w:eastAsia="Times New Roman" w:hAnsi="Times New Roman" w:cs="Times New Roman"/>
          <w:b/>
          <w:i w:val="0"/>
          <w:sz w:val="28"/>
          <w:szCs w:val="28"/>
          <w:lang w:val="ru-RU"/>
        </w:rPr>
      </w:pPr>
      <w:r w:rsidRPr="004965D8">
        <w:rPr>
          <w:rFonts w:ascii="Times New Roman" w:eastAsia="Times New Roman" w:hAnsi="Times New Roman" w:cs="Times New Roman"/>
          <w:b/>
          <w:i w:val="0"/>
          <w:sz w:val="28"/>
          <w:szCs w:val="28"/>
          <w:lang w:val="ru-RU"/>
        </w:rPr>
        <w:t>Ход игры:</w:t>
      </w:r>
      <w:r w:rsidR="00710F8C">
        <w:rPr>
          <w:rFonts w:ascii="Times New Roman" w:eastAsia="Times New Roman" w:hAnsi="Times New Roman" w:cs="Times New Roman"/>
          <w:i w:val="0"/>
          <w:sz w:val="24"/>
          <w:szCs w:val="24"/>
          <w:lang w:val="ru-RU"/>
        </w:rPr>
        <w:t xml:space="preserve"> </w:t>
      </w:r>
      <w:r w:rsidRPr="00C83D04">
        <w:rPr>
          <w:rFonts w:ascii="Times New Roman" w:eastAsia="Times New Roman" w:hAnsi="Times New Roman" w:cs="Times New Roman"/>
          <w:i w:val="0"/>
          <w:sz w:val="24"/>
          <w:szCs w:val="24"/>
          <w:lang w:val="ru-RU"/>
        </w:rPr>
        <w:t>Дети играют парами. С помощью считалки выбирается ведущий.</w:t>
      </w:r>
      <w:r w:rsidR="00710F8C">
        <w:rPr>
          <w:rFonts w:ascii="Times New Roman" w:eastAsia="Times New Roman" w:hAnsi="Times New Roman" w:cs="Times New Roman"/>
          <w:i w:val="0"/>
          <w:sz w:val="24"/>
          <w:szCs w:val="24"/>
          <w:lang w:val="ru-RU"/>
        </w:rPr>
        <w:t xml:space="preserve"> </w:t>
      </w:r>
      <w:r w:rsidRPr="00C83D04">
        <w:rPr>
          <w:rFonts w:ascii="Times New Roman" w:eastAsia="Times New Roman" w:hAnsi="Times New Roman" w:cs="Times New Roman"/>
          <w:i w:val="0"/>
          <w:sz w:val="24"/>
          <w:szCs w:val="24"/>
          <w:lang w:val="ru-RU"/>
        </w:rPr>
        <w:t>Ведущий выбирает карточку, на которой изображена цифра, при этом не показывает её  другому игроку. Называет цифру и предлагает выложить  её  из предложенного материала.  Ребёнок выбирает любой материал и выкладывает цифру.</w:t>
      </w:r>
      <w:r w:rsidR="004965D8">
        <w:rPr>
          <w:rFonts w:ascii="Times New Roman" w:eastAsia="Times New Roman" w:hAnsi="Times New Roman" w:cs="Times New Roman"/>
          <w:b/>
          <w:i w:val="0"/>
          <w:sz w:val="28"/>
          <w:szCs w:val="28"/>
          <w:lang w:val="ru-RU"/>
        </w:rPr>
        <w:t xml:space="preserve"> </w:t>
      </w:r>
      <w:r w:rsidRPr="00C83D04">
        <w:rPr>
          <w:rFonts w:ascii="Times New Roman" w:eastAsia="Times New Roman" w:hAnsi="Times New Roman" w:cs="Times New Roman"/>
          <w:i w:val="0"/>
          <w:sz w:val="24"/>
          <w:szCs w:val="24"/>
          <w:lang w:val="ru-RU"/>
        </w:rPr>
        <w:t>После выполнения задания дети сравнивают выложенную цифру с изображением на карточке. Далее  ведущим становится другой игрок.</w:t>
      </w:r>
    </w:p>
    <w:p w:rsidR="00F86E9A" w:rsidRDefault="00F86E9A" w:rsidP="00F86E9A">
      <w:pPr>
        <w:autoSpaceDE w:val="0"/>
        <w:spacing w:before="240" w:after="0" w:line="240" w:lineRule="auto"/>
        <w:jc w:val="center"/>
        <w:rPr>
          <w:rFonts w:ascii="Times New Roman" w:eastAsia="Times New Roman" w:hAnsi="Times New Roman" w:cs="Times New Roman"/>
          <w:b/>
          <w:i w:val="0"/>
          <w:sz w:val="24"/>
          <w:szCs w:val="24"/>
          <w:lang w:val="ru-RU"/>
        </w:rPr>
      </w:pPr>
      <w:r>
        <w:rPr>
          <w:rFonts w:ascii="Times New Roman" w:hAnsi="Times New Roman" w:cs="Times New Roman"/>
          <w:b/>
          <w:color w:val="C00000"/>
          <w:sz w:val="28"/>
          <w:szCs w:val="28"/>
          <w:lang w:val="ru-RU"/>
        </w:rPr>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«Кручу, верчу, запутать хочу»</w:t>
      </w:r>
    </w:p>
    <w:p w:rsidR="00E67E06" w:rsidRDefault="00DD5C97" w:rsidP="00E67E06">
      <w:pPr>
        <w:spacing w:line="240" w:lineRule="auto"/>
        <w:jc w:val="both"/>
        <w:rPr>
          <w:rFonts w:ascii="Times New Roman" w:hAnsi="Times New Roman" w:cs="Times New Roman"/>
          <w:i w:val="0"/>
          <w:sz w:val="24"/>
          <w:szCs w:val="24"/>
          <w:lang w:val="ru-RU"/>
        </w:rPr>
      </w:pPr>
      <w:r>
        <w:rPr>
          <w:rFonts w:ascii="Times New Roman" w:hAnsi="Times New Roman" w:cs="Times New Roman"/>
          <w:i w:val="0"/>
          <w:sz w:val="28"/>
          <w:szCs w:val="28"/>
          <w:lang w:val="ru-RU"/>
        </w:rPr>
        <w:br/>
      </w:r>
      <w:r w:rsidR="00F86E9A" w:rsidRPr="004965D8">
        <w:rPr>
          <w:rFonts w:ascii="Times New Roman" w:hAnsi="Times New Roman" w:cs="Times New Roman"/>
          <w:b/>
          <w:i w:val="0"/>
          <w:sz w:val="28"/>
          <w:szCs w:val="28"/>
          <w:lang w:val="ru-RU"/>
        </w:rPr>
        <w:t>Цель:</w:t>
      </w:r>
      <w:r>
        <w:rPr>
          <w:rFonts w:ascii="Times New Roman" w:hAnsi="Times New Roman" w:cs="Times New Roman"/>
          <w:i w:val="0"/>
          <w:sz w:val="24"/>
          <w:szCs w:val="24"/>
          <w:lang w:val="ru-RU"/>
        </w:rPr>
        <w:t xml:space="preserve"> Поддержание</w:t>
      </w:r>
      <w:r w:rsidR="00F86E9A" w:rsidRPr="00F86E9A">
        <w:rPr>
          <w:rFonts w:ascii="Times New Roman" w:hAnsi="Times New Roman" w:cs="Times New Roman"/>
          <w:i w:val="0"/>
          <w:sz w:val="24"/>
          <w:szCs w:val="24"/>
          <w:lang w:val="ru-RU"/>
        </w:rPr>
        <w:t xml:space="preserve"> интерес</w:t>
      </w:r>
      <w:r>
        <w:rPr>
          <w:rFonts w:ascii="Times New Roman" w:hAnsi="Times New Roman" w:cs="Times New Roman"/>
          <w:i w:val="0"/>
          <w:sz w:val="24"/>
          <w:szCs w:val="24"/>
          <w:lang w:val="ru-RU"/>
        </w:rPr>
        <w:t>а</w:t>
      </w:r>
      <w:r w:rsidR="00F86E9A" w:rsidRPr="00F86E9A">
        <w:rPr>
          <w:rFonts w:ascii="Times New Roman" w:hAnsi="Times New Roman" w:cs="Times New Roman"/>
          <w:i w:val="0"/>
          <w:sz w:val="24"/>
          <w:szCs w:val="24"/>
          <w:lang w:val="ru-RU"/>
        </w:rPr>
        <w:t xml:space="preserve"> к интеллектуальной деятельности, желание играть в игры с математическим содержанием.</w:t>
      </w:r>
    </w:p>
    <w:p w:rsidR="00E67E06" w:rsidRDefault="00F86E9A" w:rsidP="00E67E06">
      <w:pPr>
        <w:spacing w:line="240" w:lineRule="auto"/>
        <w:jc w:val="both"/>
        <w:rPr>
          <w:rFonts w:ascii="Times New Roman" w:hAnsi="Times New Roman" w:cs="Times New Roman"/>
          <w:i w:val="0"/>
          <w:sz w:val="24"/>
          <w:szCs w:val="24"/>
          <w:lang w:val="ru-RU"/>
        </w:rPr>
      </w:pPr>
      <w:r w:rsidRPr="004965D8">
        <w:rPr>
          <w:rFonts w:ascii="Times New Roman" w:hAnsi="Times New Roman" w:cs="Times New Roman"/>
          <w:b/>
          <w:i w:val="0"/>
          <w:sz w:val="28"/>
          <w:szCs w:val="28"/>
          <w:lang w:val="ru-RU"/>
        </w:rPr>
        <w:t>Материал:</w:t>
      </w:r>
      <w:r w:rsidRPr="00F86E9A">
        <w:rPr>
          <w:rFonts w:ascii="Times New Roman" w:hAnsi="Times New Roman" w:cs="Times New Roman"/>
          <w:b/>
          <w:i w:val="0"/>
          <w:sz w:val="24"/>
          <w:szCs w:val="24"/>
          <w:lang w:val="ru-RU"/>
        </w:rPr>
        <w:t xml:space="preserve">  </w:t>
      </w:r>
      <w:r w:rsidRPr="00F86E9A">
        <w:rPr>
          <w:rFonts w:ascii="Times New Roman" w:hAnsi="Times New Roman" w:cs="Times New Roman"/>
          <w:i w:val="0"/>
          <w:sz w:val="24"/>
          <w:szCs w:val="24"/>
          <w:lang w:val="ru-RU"/>
        </w:rPr>
        <w:t>одноразовые не прозрачные стаканчики (по 6 на каждого играющего). Кубик с геометрическими фигурами (круг, квадрат, треугольник, прямоугольник, овал, шестая грань может быть пустая).</w:t>
      </w:r>
    </w:p>
    <w:p w:rsidR="00F86E9A" w:rsidRPr="004965D8" w:rsidRDefault="00F86E9A" w:rsidP="00E67E06">
      <w:pPr>
        <w:spacing w:line="240" w:lineRule="auto"/>
        <w:jc w:val="both"/>
        <w:rPr>
          <w:rFonts w:ascii="Times New Roman" w:hAnsi="Times New Roman" w:cs="Times New Roman"/>
          <w:b/>
          <w:i w:val="0"/>
          <w:sz w:val="28"/>
          <w:szCs w:val="28"/>
          <w:lang w:val="ru-RU"/>
        </w:rPr>
      </w:pPr>
      <w:r w:rsidRPr="004965D8">
        <w:rPr>
          <w:rFonts w:ascii="Times New Roman" w:hAnsi="Times New Roman" w:cs="Times New Roman"/>
          <w:b/>
          <w:i w:val="0"/>
          <w:sz w:val="28"/>
          <w:szCs w:val="28"/>
          <w:lang w:val="ru-RU"/>
        </w:rPr>
        <w:t>Ход игры:</w:t>
      </w:r>
      <w:r w:rsidR="004520CE">
        <w:rPr>
          <w:rFonts w:ascii="Times New Roman" w:hAnsi="Times New Roman" w:cs="Times New Roman"/>
          <w:i w:val="0"/>
          <w:sz w:val="24"/>
          <w:szCs w:val="24"/>
          <w:lang w:val="ru-RU"/>
        </w:rPr>
        <w:t xml:space="preserve"> </w:t>
      </w:r>
      <w:r w:rsidR="004520CE" w:rsidRPr="00F86E9A">
        <w:rPr>
          <w:rFonts w:ascii="Times New Roman" w:hAnsi="Times New Roman" w:cs="Times New Roman"/>
          <w:i w:val="0"/>
          <w:sz w:val="24"/>
          <w:szCs w:val="24"/>
          <w:lang w:val="ru-RU"/>
        </w:rPr>
        <w:t>Воспитатель предлагает детям сыграть в одну интересную игру под названием «Кручу, верчу, запутать хочу»</w:t>
      </w:r>
      <w:r w:rsidR="004520CE">
        <w:rPr>
          <w:rFonts w:ascii="Times New Roman" w:hAnsi="Times New Roman" w:cs="Times New Roman"/>
          <w:i w:val="0"/>
          <w:sz w:val="24"/>
          <w:szCs w:val="24"/>
          <w:lang w:val="ru-RU"/>
        </w:rPr>
        <w:t>. А помогать им в этом</w:t>
      </w:r>
      <w:r w:rsidR="004520CE" w:rsidRPr="00F86E9A">
        <w:rPr>
          <w:rFonts w:ascii="Times New Roman" w:hAnsi="Times New Roman" w:cs="Times New Roman"/>
          <w:i w:val="0"/>
          <w:sz w:val="24"/>
          <w:szCs w:val="24"/>
          <w:lang w:val="ru-RU"/>
        </w:rPr>
        <w:t xml:space="preserve"> будет вот </w:t>
      </w:r>
      <w:r w:rsidR="004520CE">
        <w:rPr>
          <w:rFonts w:ascii="Times New Roman" w:hAnsi="Times New Roman" w:cs="Times New Roman"/>
          <w:i w:val="0"/>
          <w:sz w:val="24"/>
          <w:szCs w:val="24"/>
          <w:lang w:val="ru-RU"/>
        </w:rPr>
        <w:t>этот игровой кубик, у которого вместо точек ге</w:t>
      </w:r>
      <w:r w:rsidR="004520CE" w:rsidRPr="00F86E9A">
        <w:rPr>
          <w:rFonts w:ascii="Times New Roman" w:hAnsi="Times New Roman" w:cs="Times New Roman"/>
          <w:i w:val="0"/>
          <w:sz w:val="24"/>
          <w:szCs w:val="24"/>
          <w:lang w:val="ru-RU"/>
        </w:rPr>
        <w:t>ометрические фигуры.</w:t>
      </w:r>
      <w:r w:rsidR="00634B16">
        <w:rPr>
          <w:rFonts w:ascii="Times New Roman" w:hAnsi="Times New Roman" w:cs="Times New Roman"/>
          <w:i w:val="0"/>
          <w:sz w:val="24"/>
          <w:szCs w:val="24"/>
          <w:lang w:val="ru-RU"/>
        </w:rPr>
        <w:br/>
      </w:r>
      <w:r w:rsidR="004520CE">
        <w:rPr>
          <w:rFonts w:ascii="Times New Roman" w:hAnsi="Times New Roman" w:cs="Times New Roman"/>
          <w:i w:val="0"/>
          <w:sz w:val="24"/>
          <w:szCs w:val="24"/>
          <w:lang w:val="ru-RU"/>
        </w:rPr>
        <w:t xml:space="preserve">          </w:t>
      </w:r>
      <w:r w:rsidR="004520CE" w:rsidRPr="00F86E9A">
        <w:rPr>
          <w:rFonts w:ascii="Times New Roman" w:hAnsi="Times New Roman" w:cs="Times New Roman"/>
          <w:i w:val="0"/>
          <w:sz w:val="24"/>
          <w:szCs w:val="24"/>
          <w:lang w:val="ru-RU"/>
        </w:rPr>
        <w:t>Перед детьми на столе лежать вперемежку несколько наборов геометрических фигур</w:t>
      </w:r>
      <w:proofErr w:type="gramStart"/>
      <w:r w:rsidR="004520CE" w:rsidRPr="00F86E9A">
        <w:rPr>
          <w:rFonts w:ascii="Times New Roman" w:hAnsi="Times New Roman" w:cs="Times New Roman"/>
          <w:i w:val="0"/>
          <w:sz w:val="24"/>
          <w:szCs w:val="24"/>
          <w:lang w:val="ru-RU"/>
        </w:rPr>
        <w:t>.</w:t>
      </w:r>
      <w:proofErr w:type="gramEnd"/>
      <w:r w:rsidR="004520CE" w:rsidRPr="00F86E9A">
        <w:rPr>
          <w:rFonts w:ascii="Times New Roman" w:hAnsi="Times New Roman" w:cs="Times New Roman"/>
          <w:i w:val="0"/>
          <w:sz w:val="24"/>
          <w:szCs w:val="24"/>
          <w:lang w:val="ru-RU"/>
        </w:rPr>
        <w:t xml:space="preserve"> ( </w:t>
      </w:r>
      <w:proofErr w:type="gramStart"/>
      <w:r w:rsidR="004520CE" w:rsidRPr="00F86E9A">
        <w:rPr>
          <w:rFonts w:ascii="Times New Roman" w:hAnsi="Times New Roman" w:cs="Times New Roman"/>
          <w:i w:val="0"/>
          <w:sz w:val="24"/>
          <w:szCs w:val="24"/>
          <w:lang w:val="ru-RU"/>
        </w:rPr>
        <w:t>к</w:t>
      </w:r>
      <w:proofErr w:type="gramEnd"/>
      <w:r w:rsidR="004520CE" w:rsidRPr="00F86E9A">
        <w:rPr>
          <w:rFonts w:ascii="Times New Roman" w:hAnsi="Times New Roman" w:cs="Times New Roman"/>
          <w:i w:val="0"/>
          <w:sz w:val="24"/>
          <w:szCs w:val="24"/>
          <w:lang w:val="ru-RU"/>
        </w:rPr>
        <w:t>руг, овал, квадрат, прямоугольник, треугольник). Как усложнение фигуры могут быть разного размера, цвета.</w:t>
      </w:r>
      <w:r w:rsidR="004520CE">
        <w:rPr>
          <w:rFonts w:ascii="Times New Roman" w:hAnsi="Times New Roman" w:cs="Times New Roman"/>
          <w:i w:val="0"/>
          <w:sz w:val="24"/>
          <w:szCs w:val="24"/>
          <w:lang w:val="ru-RU"/>
        </w:rPr>
        <w:t xml:space="preserve"> Дети</w:t>
      </w:r>
      <w:r w:rsidR="004520CE" w:rsidRPr="00F86E9A">
        <w:rPr>
          <w:rFonts w:ascii="Times New Roman" w:hAnsi="Times New Roman" w:cs="Times New Roman"/>
          <w:i w:val="0"/>
          <w:sz w:val="24"/>
          <w:szCs w:val="24"/>
          <w:lang w:val="ru-RU"/>
        </w:rPr>
        <w:t xml:space="preserve"> должны выбрать себе геометрические фигуры разные по форме.</w:t>
      </w:r>
      <w:r w:rsidR="00634B16">
        <w:rPr>
          <w:rFonts w:ascii="Times New Roman" w:hAnsi="Times New Roman" w:cs="Times New Roman"/>
          <w:i w:val="0"/>
          <w:sz w:val="24"/>
          <w:szCs w:val="24"/>
          <w:lang w:val="ru-RU"/>
        </w:rPr>
        <w:br/>
      </w:r>
      <w:r>
        <w:rPr>
          <w:rFonts w:ascii="Times New Roman" w:hAnsi="Times New Roman" w:cs="Times New Roman"/>
          <w:i w:val="0"/>
          <w:sz w:val="24"/>
          <w:szCs w:val="24"/>
          <w:lang w:val="ru-RU"/>
        </w:rPr>
        <w:t xml:space="preserve">           Такие же ф</w:t>
      </w:r>
      <w:r w:rsidRPr="00F86E9A">
        <w:rPr>
          <w:rFonts w:ascii="Times New Roman" w:hAnsi="Times New Roman" w:cs="Times New Roman"/>
          <w:i w:val="0"/>
          <w:sz w:val="24"/>
          <w:szCs w:val="24"/>
          <w:lang w:val="ru-RU"/>
        </w:rPr>
        <w:t xml:space="preserve">игуры </w:t>
      </w:r>
      <w:r w:rsidR="004520CE">
        <w:rPr>
          <w:rFonts w:ascii="Times New Roman" w:hAnsi="Times New Roman" w:cs="Times New Roman"/>
          <w:i w:val="0"/>
          <w:sz w:val="24"/>
          <w:szCs w:val="24"/>
          <w:lang w:val="ru-RU"/>
        </w:rPr>
        <w:t xml:space="preserve">они </w:t>
      </w:r>
      <w:r w:rsidRPr="00F86E9A">
        <w:rPr>
          <w:rFonts w:ascii="Times New Roman" w:hAnsi="Times New Roman" w:cs="Times New Roman"/>
          <w:i w:val="0"/>
          <w:sz w:val="24"/>
          <w:szCs w:val="24"/>
          <w:lang w:val="ru-RU"/>
        </w:rPr>
        <w:t>пряч</w:t>
      </w:r>
      <w:r w:rsidR="004520CE">
        <w:rPr>
          <w:rFonts w:ascii="Times New Roman" w:hAnsi="Times New Roman" w:cs="Times New Roman"/>
          <w:i w:val="0"/>
          <w:sz w:val="24"/>
          <w:szCs w:val="24"/>
          <w:lang w:val="ru-RU"/>
        </w:rPr>
        <w:t>ут</w:t>
      </w:r>
      <w:r w:rsidRPr="00F86E9A">
        <w:rPr>
          <w:rFonts w:ascii="Times New Roman" w:hAnsi="Times New Roman" w:cs="Times New Roman"/>
          <w:i w:val="0"/>
          <w:sz w:val="24"/>
          <w:szCs w:val="24"/>
          <w:lang w:val="ru-RU"/>
        </w:rPr>
        <w:t xml:space="preserve"> у себя под стаканчики и </w:t>
      </w:r>
      <w:r>
        <w:rPr>
          <w:rFonts w:ascii="Times New Roman" w:hAnsi="Times New Roman" w:cs="Times New Roman"/>
          <w:i w:val="0"/>
          <w:sz w:val="24"/>
          <w:szCs w:val="24"/>
          <w:lang w:val="ru-RU"/>
        </w:rPr>
        <w:t>буд</w:t>
      </w:r>
      <w:r w:rsidR="004520CE">
        <w:rPr>
          <w:rFonts w:ascii="Times New Roman" w:hAnsi="Times New Roman" w:cs="Times New Roman"/>
          <w:i w:val="0"/>
          <w:sz w:val="24"/>
          <w:szCs w:val="24"/>
          <w:lang w:val="ru-RU"/>
        </w:rPr>
        <w:t>ут</w:t>
      </w:r>
      <w:r w:rsidRPr="00F86E9A">
        <w:rPr>
          <w:rFonts w:ascii="Times New Roman" w:hAnsi="Times New Roman" w:cs="Times New Roman"/>
          <w:i w:val="0"/>
          <w:sz w:val="24"/>
          <w:szCs w:val="24"/>
          <w:lang w:val="ru-RU"/>
        </w:rPr>
        <w:t xml:space="preserve"> их</w:t>
      </w:r>
      <w:r>
        <w:rPr>
          <w:rFonts w:ascii="Times New Roman" w:hAnsi="Times New Roman" w:cs="Times New Roman"/>
          <w:i w:val="0"/>
          <w:sz w:val="24"/>
          <w:szCs w:val="24"/>
          <w:lang w:val="ru-RU"/>
        </w:rPr>
        <w:t xml:space="preserve"> иска</w:t>
      </w:r>
      <w:r w:rsidRPr="00F86E9A">
        <w:rPr>
          <w:rFonts w:ascii="Times New Roman" w:hAnsi="Times New Roman" w:cs="Times New Roman"/>
          <w:i w:val="0"/>
          <w:sz w:val="24"/>
          <w:szCs w:val="24"/>
          <w:lang w:val="ru-RU"/>
        </w:rPr>
        <w:t>ть.</w:t>
      </w:r>
      <w:r w:rsidR="004520CE">
        <w:rPr>
          <w:rFonts w:ascii="Times New Roman" w:hAnsi="Times New Roman" w:cs="Times New Roman"/>
          <w:i w:val="0"/>
          <w:sz w:val="24"/>
          <w:szCs w:val="24"/>
          <w:lang w:val="ru-RU"/>
        </w:rPr>
        <w:t xml:space="preserve"> </w:t>
      </w:r>
      <w:r w:rsidRPr="00F86E9A">
        <w:rPr>
          <w:rFonts w:ascii="Times New Roman" w:hAnsi="Times New Roman" w:cs="Times New Roman"/>
          <w:i w:val="0"/>
          <w:sz w:val="24"/>
          <w:szCs w:val="24"/>
          <w:lang w:val="ru-RU"/>
        </w:rPr>
        <w:t>Для этого надо бросить ку</w:t>
      </w:r>
      <w:r>
        <w:rPr>
          <w:rFonts w:ascii="Times New Roman" w:hAnsi="Times New Roman" w:cs="Times New Roman"/>
          <w:i w:val="0"/>
          <w:sz w:val="24"/>
          <w:szCs w:val="24"/>
          <w:lang w:val="ru-RU"/>
        </w:rPr>
        <w:t>бик</w:t>
      </w:r>
      <w:r w:rsidRPr="00F86E9A">
        <w:rPr>
          <w:rFonts w:ascii="Times New Roman" w:hAnsi="Times New Roman" w:cs="Times New Roman"/>
          <w:i w:val="0"/>
          <w:sz w:val="24"/>
          <w:szCs w:val="24"/>
          <w:lang w:val="ru-RU"/>
        </w:rPr>
        <w:t xml:space="preserve"> и </w:t>
      </w:r>
      <w:r>
        <w:rPr>
          <w:rFonts w:ascii="Times New Roman" w:hAnsi="Times New Roman" w:cs="Times New Roman"/>
          <w:i w:val="0"/>
          <w:sz w:val="24"/>
          <w:szCs w:val="24"/>
          <w:lang w:val="ru-RU"/>
        </w:rPr>
        <w:t>открыть</w:t>
      </w:r>
      <w:r w:rsidRPr="00F86E9A">
        <w:rPr>
          <w:rFonts w:ascii="Times New Roman" w:hAnsi="Times New Roman" w:cs="Times New Roman"/>
          <w:i w:val="0"/>
          <w:sz w:val="24"/>
          <w:szCs w:val="24"/>
          <w:lang w:val="ru-RU"/>
        </w:rPr>
        <w:t xml:space="preserve"> стаканчик с геометрической фигу</w:t>
      </w:r>
      <w:r w:rsidR="004520CE">
        <w:rPr>
          <w:rFonts w:ascii="Times New Roman" w:hAnsi="Times New Roman" w:cs="Times New Roman"/>
          <w:i w:val="0"/>
          <w:sz w:val="24"/>
          <w:szCs w:val="24"/>
          <w:lang w:val="ru-RU"/>
        </w:rPr>
        <w:t>рой, выпавшей на кубике. Если ребенок ошибается</w:t>
      </w:r>
      <w:r w:rsidRPr="00F86E9A">
        <w:rPr>
          <w:rFonts w:ascii="Times New Roman" w:hAnsi="Times New Roman" w:cs="Times New Roman"/>
          <w:i w:val="0"/>
          <w:sz w:val="24"/>
          <w:szCs w:val="24"/>
          <w:lang w:val="ru-RU"/>
        </w:rPr>
        <w:t>, то стаканчик ставиться на место и переход хода следующ</w:t>
      </w:r>
      <w:r w:rsidR="004520CE">
        <w:rPr>
          <w:rFonts w:ascii="Times New Roman" w:hAnsi="Times New Roman" w:cs="Times New Roman"/>
          <w:i w:val="0"/>
          <w:sz w:val="24"/>
          <w:szCs w:val="24"/>
          <w:lang w:val="ru-RU"/>
        </w:rPr>
        <w:t>ему игроку. Если нет, оставляет</w:t>
      </w:r>
      <w:r w:rsidRPr="00F86E9A">
        <w:rPr>
          <w:rFonts w:ascii="Times New Roman" w:hAnsi="Times New Roman" w:cs="Times New Roman"/>
          <w:i w:val="0"/>
          <w:sz w:val="24"/>
          <w:szCs w:val="24"/>
          <w:lang w:val="ru-RU"/>
        </w:rPr>
        <w:t xml:space="preserve"> с</w:t>
      </w:r>
      <w:r w:rsidR="004520CE">
        <w:rPr>
          <w:rFonts w:ascii="Times New Roman" w:hAnsi="Times New Roman" w:cs="Times New Roman"/>
          <w:i w:val="0"/>
          <w:sz w:val="24"/>
          <w:szCs w:val="24"/>
          <w:lang w:val="ru-RU"/>
        </w:rPr>
        <w:t>таканчик перевернутым и бросает</w:t>
      </w:r>
      <w:r w:rsidRPr="00F86E9A">
        <w:rPr>
          <w:rFonts w:ascii="Times New Roman" w:hAnsi="Times New Roman" w:cs="Times New Roman"/>
          <w:i w:val="0"/>
          <w:sz w:val="24"/>
          <w:szCs w:val="24"/>
          <w:lang w:val="ru-RU"/>
        </w:rPr>
        <w:t xml:space="preserve"> кубик еще раз. Если фиг</w:t>
      </w:r>
      <w:r>
        <w:rPr>
          <w:rFonts w:ascii="Times New Roman" w:hAnsi="Times New Roman" w:cs="Times New Roman"/>
          <w:i w:val="0"/>
          <w:sz w:val="24"/>
          <w:szCs w:val="24"/>
          <w:lang w:val="ru-RU"/>
        </w:rPr>
        <w:t>ура уже открыта, то</w:t>
      </w:r>
      <w:r w:rsidRPr="00F86E9A">
        <w:rPr>
          <w:rFonts w:ascii="Times New Roman" w:hAnsi="Times New Roman" w:cs="Times New Roman"/>
          <w:i w:val="0"/>
          <w:sz w:val="24"/>
          <w:szCs w:val="24"/>
          <w:lang w:val="ru-RU"/>
        </w:rPr>
        <w:t xml:space="preserve">же переход хода. А когда выпадает пустая грань,  </w:t>
      </w:r>
      <w:r w:rsidR="004520CE">
        <w:rPr>
          <w:rFonts w:ascii="Times New Roman" w:hAnsi="Times New Roman" w:cs="Times New Roman"/>
          <w:i w:val="0"/>
          <w:sz w:val="24"/>
          <w:szCs w:val="24"/>
          <w:lang w:val="ru-RU"/>
        </w:rPr>
        <w:t xml:space="preserve">можно </w:t>
      </w:r>
      <w:r w:rsidRPr="00F86E9A">
        <w:rPr>
          <w:rFonts w:ascii="Times New Roman" w:hAnsi="Times New Roman" w:cs="Times New Roman"/>
          <w:i w:val="0"/>
          <w:sz w:val="24"/>
          <w:szCs w:val="24"/>
          <w:lang w:val="ru-RU"/>
        </w:rPr>
        <w:t>открыть любой стаканчик, но ход передается следующему. Выигрывает тот, кто первым перевернёт все свои стаканчики.</w:t>
      </w:r>
      <w:r w:rsidR="00634B16">
        <w:rPr>
          <w:rFonts w:ascii="Times New Roman" w:hAnsi="Times New Roman" w:cs="Times New Roman"/>
          <w:i w:val="0"/>
          <w:sz w:val="24"/>
          <w:szCs w:val="24"/>
          <w:lang w:val="ru-RU"/>
        </w:rPr>
        <w:br/>
      </w:r>
      <w:r w:rsidR="004520CE">
        <w:rPr>
          <w:rFonts w:ascii="Times New Roman" w:hAnsi="Times New Roman" w:cs="Times New Roman"/>
          <w:i w:val="0"/>
          <w:sz w:val="24"/>
          <w:szCs w:val="24"/>
          <w:lang w:val="ru-RU"/>
        </w:rPr>
        <w:t>Далее стаканчики меняют местами</w:t>
      </w:r>
      <w:r w:rsidRPr="00F86E9A">
        <w:rPr>
          <w:rFonts w:ascii="Times New Roman" w:hAnsi="Times New Roman" w:cs="Times New Roman"/>
          <w:i w:val="0"/>
          <w:sz w:val="24"/>
          <w:szCs w:val="24"/>
          <w:lang w:val="ru-RU"/>
        </w:rPr>
        <w:t xml:space="preserve"> (1 вариант: каждый переставляет местами стаканчики у себя на столе. 2 вариант: у соседа) со словами «Кручу, верчу, запутать хочу». </w:t>
      </w:r>
    </w:p>
    <w:p w:rsidR="00F86E9A" w:rsidRPr="00634B16" w:rsidRDefault="00F86E9A" w:rsidP="00634B16">
      <w:pPr>
        <w:spacing w:line="276" w:lineRule="auto"/>
        <w:rPr>
          <w:rFonts w:ascii="Times New Roman" w:hAnsi="Times New Roman" w:cs="Times New Roman"/>
          <w:i w:val="0"/>
          <w:sz w:val="24"/>
          <w:szCs w:val="24"/>
          <w:lang w:val="ru-RU"/>
        </w:rPr>
      </w:pPr>
      <w:r w:rsidRPr="004965D8">
        <w:rPr>
          <w:rFonts w:ascii="Times New Roman" w:hAnsi="Times New Roman" w:cs="Times New Roman"/>
          <w:b/>
          <w:i w:val="0"/>
          <w:sz w:val="24"/>
          <w:szCs w:val="24"/>
          <w:lang w:val="ru-RU"/>
        </w:rPr>
        <w:t xml:space="preserve">Варианты </w:t>
      </w:r>
      <w:proofErr w:type="spellStart"/>
      <w:r w:rsidRPr="004965D8">
        <w:rPr>
          <w:rFonts w:ascii="Times New Roman" w:hAnsi="Times New Roman" w:cs="Times New Roman"/>
          <w:b/>
          <w:i w:val="0"/>
          <w:sz w:val="24"/>
          <w:szCs w:val="24"/>
          <w:lang w:val="ru-RU"/>
        </w:rPr>
        <w:t>игры</w:t>
      </w:r>
      <w:proofErr w:type="gramStart"/>
      <w:r w:rsidRPr="004965D8">
        <w:rPr>
          <w:rFonts w:ascii="Times New Roman" w:hAnsi="Times New Roman" w:cs="Times New Roman"/>
          <w:b/>
          <w:i w:val="0"/>
          <w:sz w:val="24"/>
          <w:szCs w:val="24"/>
          <w:lang w:val="ru-RU"/>
        </w:rPr>
        <w:t>:</w:t>
      </w:r>
      <w:r w:rsidRPr="00F86E9A">
        <w:rPr>
          <w:rFonts w:ascii="Times New Roman" w:hAnsi="Times New Roman" w:cs="Times New Roman"/>
          <w:i w:val="0"/>
          <w:sz w:val="24"/>
          <w:szCs w:val="24"/>
          <w:lang w:val="ru-RU"/>
        </w:rPr>
        <w:t>О</w:t>
      </w:r>
      <w:proofErr w:type="gramEnd"/>
      <w:r w:rsidRPr="00F86E9A">
        <w:rPr>
          <w:rFonts w:ascii="Times New Roman" w:hAnsi="Times New Roman" w:cs="Times New Roman"/>
          <w:i w:val="0"/>
          <w:sz w:val="24"/>
          <w:szCs w:val="24"/>
          <w:lang w:val="ru-RU"/>
        </w:rPr>
        <w:t>бъёмн</w:t>
      </w:r>
      <w:r w:rsidR="00172FAE">
        <w:rPr>
          <w:rFonts w:ascii="Times New Roman" w:hAnsi="Times New Roman" w:cs="Times New Roman"/>
          <w:i w:val="0"/>
          <w:sz w:val="24"/>
          <w:szCs w:val="24"/>
          <w:lang w:val="ru-RU"/>
        </w:rPr>
        <w:t>ые</w:t>
      </w:r>
      <w:proofErr w:type="spellEnd"/>
      <w:r w:rsidR="00172FAE">
        <w:rPr>
          <w:rFonts w:ascii="Times New Roman" w:hAnsi="Times New Roman" w:cs="Times New Roman"/>
          <w:i w:val="0"/>
          <w:sz w:val="24"/>
          <w:szCs w:val="24"/>
          <w:lang w:val="ru-RU"/>
        </w:rPr>
        <w:t xml:space="preserve"> геометрические формы: шар</w:t>
      </w:r>
      <w:r w:rsidRPr="00F86E9A">
        <w:rPr>
          <w:rFonts w:ascii="Times New Roman" w:hAnsi="Times New Roman" w:cs="Times New Roman"/>
          <w:i w:val="0"/>
          <w:sz w:val="24"/>
          <w:szCs w:val="24"/>
          <w:lang w:val="ru-RU"/>
        </w:rPr>
        <w:t>, куб,</w:t>
      </w:r>
      <w:r w:rsidR="00172FAE">
        <w:rPr>
          <w:rFonts w:ascii="Times New Roman" w:hAnsi="Times New Roman" w:cs="Times New Roman"/>
          <w:i w:val="0"/>
          <w:sz w:val="24"/>
          <w:szCs w:val="24"/>
          <w:lang w:val="ru-RU"/>
        </w:rPr>
        <w:t xml:space="preserve"> конус, цилиндр,</w:t>
      </w:r>
      <w:r w:rsidRPr="00F86E9A">
        <w:rPr>
          <w:rFonts w:ascii="Times New Roman" w:hAnsi="Times New Roman" w:cs="Times New Roman"/>
          <w:i w:val="0"/>
          <w:sz w:val="24"/>
          <w:szCs w:val="24"/>
          <w:lang w:val="ru-RU"/>
        </w:rPr>
        <w:t xml:space="preserve"> пирамида.</w:t>
      </w:r>
      <w:r w:rsidR="00634B16">
        <w:rPr>
          <w:rFonts w:ascii="Times New Roman" w:hAnsi="Times New Roman" w:cs="Times New Roman"/>
          <w:i w:val="0"/>
          <w:sz w:val="24"/>
          <w:szCs w:val="24"/>
          <w:lang w:val="ru-RU"/>
        </w:rPr>
        <w:br/>
      </w:r>
      <w:r w:rsidRPr="004965D8">
        <w:rPr>
          <w:rFonts w:ascii="Times New Roman" w:hAnsi="Times New Roman" w:cs="Times New Roman"/>
          <w:b/>
          <w:i w:val="0"/>
          <w:sz w:val="24"/>
          <w:szCs w:val="24"/>
          <w:lang w:val="ru-RU"/>
        </w:rPr>
        <w:t>Цифры.</w:t>
      </w:r>
      <w:r w:rsidR="004965D8">
        <w:rPr>
          <w:rFonts w:ascii="Times New Roman" w:hAnsi="Times New Roman" w:cs="Times New Roman"/>
          <w:b/>
          <w:i w:val="0"/>
          <w:sz w:val="24"/>
          <w:szCs w:val="24"/>
          <w:lang w:val="ru-RU"/>
        </w:rPr>
        <w:t xml:space="preserve"> </w:t>
      </w:r>
      <w:r w:rsidRPr="00634B16">
        <w:rPr>
          <w:rFonts w:ascii="Times New Roman" w:hAnsi="Times New Roman" w:cs="Times New Roman"/>
          <w:i w:val="0"/>
          <w:sz w:val="24"/>
          <w:szCs w:val="24"/>
          <w:lang w:val="ru-RU"/>
        </w:rPr>
        <w:t>Примеры с арифметическими знаками</w:t>
      </w:r>
      <w:proofErr w:type="gramStart"/>
      <w:r w:rsidRPr="00634B16">
        <w:rPr>
          <w:rFonts w:ascii="Times New Roman" w:hAnsi="Times New Roman" w:cs="Times New Roman"/>
          <w:i w:val="0"/>
          <w:sz w:val="24"/>
          <w:szCs w:val="24"/>
          <w:lang w:val="ru-RU"/>
        </w:rPr>
        <w:t xml:space="preserve">  ( +,  -,  =,  &lt;,  &gt; ). </w:t>
      </w:r>
      <w:proofErr w:type="gramEnd"/>
    </w:p>
    <w:p w:rsidR="00FE3787" w:rsidRPr="00FE3787" w:rsidRDefault="00FE3787" w:rsidP="00FE3787">
      <w:pPr>
        <w:spacing w:line="276" w:lineRule="auto"/>
        <w:rPr>
          <w:rFonts w:ascii="Times New Roman" w:hAnsi="Times New Roman" w:cs="Times New Roman"/>
          <w:i w:val="0"/>
          <w:sz w:val="24"/>
          <w:szCs w:val="24"/>
          <w:lang w:val="ru-RU"/>
        </w:rPr>
      </w:pPr>
      <w:r w:rsidRPr="00FE3787">
        <w:rPr>
          <w:rFonts w:ascii="Times New Roman" w:hAnsi="Times New Roman" w:cs="Times New Roman"/>
          <w:i w:val="0"/>
          <w:sz w:val="24"/>
          <w:szCs w:val="24"/>
          <w:lang w:val="ru-RU"/>
        </w:rPr>
        <w:t>Стихи об объёмных геометрическ</w:t>
      </w:r>
      <w:r w:rsidR="00F21972">
        <w:rPr>
          <w:rFonts w:ascii="Times New Roman" w:hAnsi="Times New Roman" w:cs="Times New Roman"/>
          <w:i w:val="0"/>
          <w:sz w:val="24"/>
          <w:szCs w:val="24"/>
          <w:lang w:val="ru-RU"/>
        </w:rPr>
        <w:t>их фигурах смотри приложение</w:t>
      </w:r>
      <w:proofErr w:type="gramStart"/>
      <w:r w:rsidR="00F21972">
        <w:rPr>
          <w:rFonts w:ascii="Times New Roman" w:hAnsi="Times New Roman" w:cs="Times New Roman"/>
          <w:i w:val="0"/>
          <w:sz w:val="24"/>
          <w:szCs w:val="24"/>
          <w:lang w:val="ru-RU"/>
        </w:rPr>
        <w:t xml:space="preserve"> .</w:t>
      </w:r>
      <w:proofErr w:type="gramEnd"/>
    </w:p>
    <w:p w:rsidR="004520CE" w:rsidRDefault="004520CE" w:rsidP="004520CE">
      <w:pPr>
        <w:spacing w:after="160" w:line="276" w:lineRule="auto"/>
        <w:jc w:val="center"/>
        <w:rPr>
          <w:rFonts w:ascii="Times New Roman" w:hAnsi="Times New Roman" w:cs="Times New Roman"/>
          <w:i w:val="0"/>
          <w:sz w:val="24"/>
          <w:szCs w:val="24"/>
          <w:lang w:val="ru-RU"/>
        </w:rPr>
      </w:pPr>
      <w:r>
        <w:rPr>
          <w:rFonts w:ascii="Times New Roman" w:hAnsi="Times New Roman" w:cs="Times New Roman"/>
          <w:b/>
          <w:color w:val="C00000"/>
          <w:sz w:val="28"/>
          <w:szCs w:val="28"/>
          <w:lang w:val="ru-RU"/>
        </w:rPr>
        <w:lastRenderedPageBreak/>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 xml:space="preserve">«Мозаика из </w:t>
      </w:r>
      <w:r w:rsidR="00FE3787">
        <w:rPr>
          <w:rFonts w:ascii="Times New Roman" w:hAnsi="Times New Roman" w:cs="Times New Roman"/>
          <w:b/>
          <w:color w:val="C00000"/>
          <w:sz w:val="28"/>
          <w:szCs w:val="28"/>
          <w:lang w:val="ru-RU"/>
        </w:rPr>
        <w:t>крыше</w:t>
      </w:r>
      <w:r>
        <w:rPr>
          <w:rFonts w:ascii="Times New Roman" w:hAnsi="Times New Roman" w:cs="Times New Roman"/>
          <w:b/>
          <w:color w:val="C00000"/>
          <w:sz w:val="28"/>
          <w:szCs w:val="28"/>
          <w:lang w:val="ru-RU"/>
        </w:rPr>
        <w:t>к»</w:t>
      </w:r>
    </w:p>
    <w:p w:rsidR="004520CE" w:rsidRPr="00F86E9A" w:rsidRDefault="004520CE" w:rsidP="004520CE">
      <w:pPr>
        <w:spacing w:after="0" w:line="276" w:lineRule="auto"/>
        <w:jc w:val="both"/>
        <w:rPr>
          <w:rFonts w:ascii="Times New Roman" w:hAnsi="Times New Roman" w:cs="Times New Roman"/>
          <w:i w:val="0"/>
          <w:sz w:val="24"/>
          <w:szCs w:val="24"/>
          <w:lang w:val="ru-RU"/>
        </w:rPr>
      </w:pPr>
      <w:r w:rsidRPr="004965D8">
        <w:rPr>
          <w:rFonts w:ascii="Times New Roman" w:hAnsi="Times New Roman" w:cs="Times New Roman"/>
          <w:b/>
          <w:i w:val="0"/>
          <w:sz w:val="28"/>
          <w:szCs w:val="28"/>
          <w:lang w:val="ru-RU"/>
        </w:rPr>
        <w:t>Цель:</w:t>
      </w:r>
      <w:r>
        <w:rPr>
          <w:rFonts w:ascii="Times New Roman" w:hAnsi="Times New Roman" w:cs="Times New Roman"/>
          <w:i w:val="0"/>
          <w:sz w:val="24"/>
          <w:szCs w:val="24"/>
          <w:lang w:val="ru-RU"/>
        </w:rPr>
        <w:t xml:space="preserve"> </w:t>
      </w:r>
      <w:r w:rsidRPr="004520CE">
        <w:rPr>
          <w:rFonts w:ascii="Times New Roman" w:hAnsi="Times New Roman" w:cs="Times New Roman"/>
          <w:i w:val="0"/>
          <w:sz w:val="24"/>
          <w:szCs w:val="24"/>
          <w:lang w:val="ru-RU"/>
        </w:rPr>
        <w:t xml:space="preserve"> </w:t>
      </w:r>
      <w:r w:rsidRPr="00F86E9A">
        <w:rPr>
          <w:rFonts w:ascii="Times New Roman" w:hAnsi="Times New Roman" w:cs="Times New Roman"/>
          <w:i w:val="0"/>
          <w:sz w:val="24"/>
          <w:szCs w:val="24"/>
          <w:lang w:val="ru-RU"/>
        </w:rPr>
        <w:t>развитие аналитической деятельности с предлагаемым бросовым материалом.</w:t>
      </w:r>
    </w:p>
    <w:p w:rsidR="00FE3787" w:rsidRPr="004965D8" w:rsidRDefault="004520CE" w:rsidP="00E67E06">
      <w:pPr>
        <w:spacing w:after="0" w:line="276" w:lineRule="auto"/>
        <w:jc w:val="both"/>
        <w:rPr>
          <w:rFonts w:ascii="Times New Roman" w:hAnsi="Times New Roman" w:cs="Times New Roman"/>
          <w:i w:val="0"/>
          <w:sz w:val="24"/>
          <w:szCs w:val="24"/>
          <w:lang w:val="ru-RU"/>
        </w:rPr>
      </w:pPr>
      <w:r w:rsidRPr="004965D8">
        <w:rPr>
          <w:rFonts w:ascii="Times New Roman" w:hAnsi="Times New Roman" w:cs="Times New Roman"/>
          <w:b/>
          <w:i w:val="0"/>
          <w:sz w:val="28"/>
          <w:szCs w:val="28"/>
          <w:lang w:val="ru-RU"/>
        </w:rPr>
        <w:t>Материал:</w:t>
      </w:r>
      <w:r w:rsidRPr="00F86E9A">
        <w:rPr>
          <w:rFonts w:ascii="Times New Roman" w:hAnsi="Times New Roman" w:cs="Times New Roman"/>
          <w:i w:val="0"/>
          <w:sz w:val="24"/>
          <w:szCs w:val="24"/>
          <w:lang w:val="ru-RU"/>
        </w:rPr>
        <w:t xml:space="preserve"> Игровое поле из закрепленных верхних частей от пластмассовых бутылок,</w:t>
      </w:r>
      <w:r w:rsidR="00FE3787">
        <w:rPr>
          <w:rFonts w:ascii="Times New Roman" w:hAnsi="Times New Roman" w:cs="Times New Roman"/>
          <w:i w:val="0"/>
          <w:sz w:val="24"/>
          <w:szCs w:val="24"/>
          <w:lang w:val="ru-RU"/>
        </w:rPr>
        <w:t xml:space="preserve"> куда накручивается крыш</w:t>
      </w:r>
      <w:r w:rsidRPr="00F86E9A">
        <w:rPr>
          <w:rFonts w:ascii="Times New Roman" w:hAnsi="Times New Roman" w:cs="Times New Roman"/>
          <w:i w:val="0"/>
          <w:sz w:val="24"/>
          <w:szCs w:val="24"/>
          <w:lang w:val="ru-RU"/>
        </w:rPr>
        <w:t xml:space="preserve">ка. (Для игрового поля можно использовать баночки от гуаши) Набор </w:t>
      </w:r>
      <w:r w:rsidR="00FE3787">
        <w:rPr>
          <w:rFonts w:ascii="Times New Roman" w:hAnsi="Times New Roman" w:cs="Times New Roman"/>
          <w:i w:val="0"/>
          <w:sz w:val="24"/>
          <w:szCs w:val="24"/>
          <w:lang w:val="ru-RU"/>
        </w:rPr>
        <w:t>крыше</w:t>
      </w:r>
      <w:r w:rsidRPr="00F86E9A">
        <w:rPr>
          <w:rFonts w:ascii="Times New Roman" w:hAnsi="Times New Roman" w:cs="Times New Roman"/>
          <w:i w:val="0"/>
          <w:sz w:val="24"/>
          <w:szCs w:val="24"/>
          <w:lang w:val="ru-RU"/>
        </w:rPr>
        <w:t>к разного цвета. Образцы с заданиями. Образец цифр для написания индекса</w:t>
      </w:r>
      <w:r w:rsidR="00FE3787">
        <w:rPr>
          <w:rFonts w:ascii="Times New Roman" w:hAnsi="Times New Roman" w:cs="Times New Roman"/>
          <w:i w:val="0"/>
          <w:sz w:val="24"/>
          <w:szCs w:val="24"/>
          <w:lang w:val="ru-RU"/>
        </w:rPr>
        <w:t xml:space="preserve"> на конверте</w:t>
      </w:r>
      <w:r w:rsidRPr="00F86E9A">
        <w:rPr>
          <w:rFonts w:ascii="Times New Roman" w:hAnsi="Times New Roman" w:cs="Times New Roman"/>
          <w:i w:val="0"/>
          <w:sz w:val="24"/>
          <w:szCs w:val="24"/>
          <w:lang w:val="ru-RU"/>
        </w:rPr>
        <w:t xml:space="preserve">. </w:t>
      </w:r>
    </w:p>
    <w:p w:rsidR="004520CE" w:rsidRPr="004965D8" w:rsidRDefault="004520CE" w:rsidP="00E67E06">
      <w:pPr>
        <w:spacing w:after="0" w:line="276" w:lineRule="auto"/>
        <w:jc w:val="both"/>
        <w:rPr>
          <w:rFonts w:ascii="Times New Roman" w:hAnsi="Times New Roman" w:cs="Times New Roman"/>
          <w:b/>
          <w:i w:val="0"/>
          <w:sz w:val="28"/>
          <w:szCs w:val="28"/>
          <w:lang w:val="ru-RU"/>
        </w:rPr>
      </w:pPr>
      <w:r w:rsidRPr="004965D8">
        <w:rPr>
          <w:rFonts w:ascii="Times New Roman" w:hAnsi="Times New Roman" w:cs="Times New Roman"/>
          <w:b/>
          <w:i w:val="0"/>
          <w:sz w:val="28"/>
          <w:szCs w:val="28"/>
          <w:lang w:val="ru-RU"/>
        </w:rPr>
        <w:t>Ход игры:</w:t>
      </w:r>
      <w:r w:rsidR="004965D8">
        <w:rPr>
          <w:rFonts w:ascii="Times New Roman" w:hAnsi="Times New Roman" w:cs="Times New Roman"/>
          <w:b/>
          <w:i w:val="0"/>
          <w:sz w:val="28"/>
          <w:szCs w:val="28"/>
          <w:lang w:val="ru-RU"/>
        </w:rPr>
        <w:t xml:space="preserve"> </w:t>
      </w:r>
      <w:r w:rsidRPr="00F86E9A">
        <w:rPr>
          <w:rFonts w:ascii="Times New Roman" w:hAnsi="Times New Roman" w:cs="Times New Roman"/>
          <w:b/>
          <w:i w:val="0"/>
          <w:sz w:val="24"/>
          <w:szCs w:val="24"/>
          <w:lang w:val="ru-RU"/>
        </w:rPr>
        <w:t>1 вариант «Длинный – короткий»</w:t>
      </w:r>
    </w:p>
    <w:p w:rsidR="004520CE" w:rsidRPr="00F86E9A" w:rsidRDefault="004520CE" w:rsidP="00E67E06">
      <w:pPr>
        <w:spacing w:after="0" w:line="276" w:lineRule="auto"/>
        <w:jc w:val="both"/>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 xml:space="preserve"> </w:t>
      </w:r>
      <w:r>
        <w:rPr>
          <w:rFonts w:ascii="Times New Roman" w:hAnsi="Times New Roman" w:cs="Times New Roman"/>
          <w:i w:val="0"/>
          <w:sz w:val="24"/>
          <w:szCs w:val="24"/>
          <w:lang w:val="ru-RU"/>
        </w:rPr>
        <w:t xml:space="preserve">         </w:t>
      </w:r>
      <w:r w:rsidRPr="00F86E9A">
        <w:rPr>
          <w:rFonts w:ascii="Times New Roman" w:hAnsi="Times New Roman" w:cs="Times New Roman"/>
          <w:i w:val="0"/>
          <w:sz w:val="24"/>
          <w:szCs w:val="24"/>
          <w:lang w:val="ru-RU"/>
        </w:rPr>
        <w:t xml:space="preserve">Воспитатель рассказывает детям: </w:t>
      </w:r>
      <w:proofErr w:type="gramStart"/>
      <w:r w:rsidR="00FE3787">
        <w:rPr>
          <w:rFonts w:ascii="Times New Roman" w:hAnsi="Times New Roman" w:cs="Times New Roman"/>
          <w:i w:val="0"/>
          <w:sz w:val="24"/>
          <w:szCs w:val="24"/>
          <w:lang w:val="ru-RU"/>
        </w:rPr>
        <w:t>-</w:t>
      </w:r>
      <w:r w:rsidRPr="00F86E9A">
        <w:rPr>
          <w:rFonts w:ascii="Times New Roman" w:hAnsi="Times New Roman" w:cs="Times New Roman"/>
          <w:i w:val="0"/>
          <w:sz w:val="24"/>
          <w:szCs w:val="24"/>
          <w:lang w:val="ru-RU"/>
        </w:rPr>
        <w:t>К</w:t>
      </w:r>
      <w:proofErr w:type="gramEnd"/>
      <w:r w:rsidRPr="00F86E9A">
        <w:rPr>
          <w:rFonts w:ascii="Times New Roman" w:hAnsi="Times New Roman" w:cs="Times New Roman"/>
          <w:i w:val="0"/>
          <w:sz w:val="24"/>
          <w:szCs w:val="24"/>
          <w:lang w:val="ru-RU"/>
        </w:rPr>
        <w:t>огда на улице холодно все утепляют горло, завязывают шарфы. Девочка Галя связала своим друзьям, Чебурашк</w:t>
      </w:r>
      <w:r>
        <w:rPr>
          <w:rFonts w:ascii="Times New Roman" w:hAnsi="Times New Roman" w:cs="Times New Roman"/>
          <w:i w:val="0"/>
          <w:sz w:val="24"/>
          <w:szCs w:val="24"/>
          <w:lang w:val="ru-RU"/>
        </w:rPr>
        <w:t>е</w:t>
      </w:r>
      <w:r w:rsidRPr="00F86E9A">
        <w:rPr>
          <w:rFonts w:ascii="Times New Roman" w:hAnsi="Times New Roman" w:cs="Times New Roman"/>
          <w:i w:val="0"/>
          <w:sz w:val="24"/>
          <w:szCs w:val="24"/>
          <w:lang w:val="ru-RU"/>
        </w:rPr>
        <w:t xml:space="preserve"> и крокодилу Гене по шарфику. Один у неё получился длинный, а другой короткий. </w:t>
      </w:r>
    </w:p>
    <w:p w:rsidR="004520CE" w:rsidRPr="00F86E9A" w:rsidRDefault="00FE3787" w:rsidP="00E67E06">
      <w:pPr>
        <w:spacing w:after="0" w:line="276" w:lineRule="auto"/>
        <w:jc w:val="both"/>
        <w:rPr>
          <w:rFonts w:ascii="Times New Roman" w:hAnsi="Times New Roman" w:cs="Times New Roman"/>
          <w:i w:val="0"/>
          <w:sz w:val="24"/>
          <w:szCs w:val="24"/>
          <w:lang w:val="ru-RU"/>
        </w:rPr>
      </w:pPr>
      <w:r>
        <w:rPr>
          <w:rFonts w:ascii="Times New Roman" w:hAnsi="Times New Roman" w:cs="Times New Roman"/>
          <w:i w:val="0"/>
          <w:sz w:val="24"/>
          <w:szCs w:val="24"/>
          <w:lang w:val="ru-RU"/>
        </w:rPr>
        <w:t>-</w:t>
      </w:r>
      <w:r w:rsidR="004520CE" w:rsidRPr="00F86E9A">
        <w:rPr>
          <w:rFonts w:ascii="Times New Roman" w:hAnsi="Times New Roman" w:cs="Times New Roman"/>
          <w:i w:val="0"/>
          <w:sz w:val="24"/>
          <w:szCs w:val="24"/>
          <w:lang w:val="ru-RU"/>
        </w:rPr>
        <w:t>Как вы думаете кому длинный, а кому короткий и почему? Крокодилу Гене – длинный, по</w:t>
      </w:r>
      <w:r w:rsidR="004520CE">
        <w:rPr>
          <w:rFonts w:ascii="Times New Roman" w:hAnsi="Times New Roman" w:cs="Times New Roman"/>
          <w:i w:val="0"/>
          <w:sz w:val="24"/>
          <w:szCs w:val="24"/>
          <w:lang w:val="ru-RU"/>
        </w:rPr>
        <w:t>тому что он большой, а Чебурашке</w:t>
      </w:r>
      <w:r w:rsidR="004520CE" w:rsidRPr="00F86E9A">
        <w:rPr>
          <w:rFonts w:ascii="Times New Roman" w:hAnsi="Times New Roman" w:cs="Times New Roman"/>
          <w:i w:val="0"/>
          <w:sz w:val="24"/>
          <w:szCs w:val="24"/>
          <w:lang w:val="ru-RU"/>
        </w:rPr>
        <w:t xml:space="preserve"> короткий, он же маленький. Мы с вами тоже сейчас сделаем </w:t>
      </w:r>
      <w:r>
        <w:rPr>
          <w:rFonts w:ascii="Times New Roman" w:hAnsi="Times New Roman" w:cs="Times New Roman"/>
          <w:i w:val="0"/>
          <w:sz w:val="24"/>
          <w:szCs w:val="24"/>
          <w:lang w:val="ru-RU"/>
        </w:rPr>
        <w:t>«</w:t>
      </w:r>
      <w:r w:rsidR="004520CE" w:rsidRPr="00F86E9A">
        <w:rPr>
          <w:rFonts w:ascii="Times New Roman" w:hAnsi="Times New Roman" w:cs="Times New Roman"/>
          <w:i w:val="0"/>
          <w:sz w:val="24"/>
          <w:szCs w:val="24"/>
          <w:lang w:val="ru-RU"/>
        </w:rPr>
        <w:t>шарфики</w:t>
      </w:r>
      <w:r>
        <w:rPr>
          <w:rFonts w:ascii="Times New Roman" w:hAnsi="Times New Roman" w:cs="Times New Roman"/>
          <w:i w:val="0"/>
          <w:sz w:val="24"/>
          <w:szCs w:val="24"/>
          <w:lang w:val="ru-RU"/>
        </w:rPr>
        <w:t>»</w:t>
      </w:r>
      <w:r w:rsidR="004520CE" w:rsidRPr="00F86E9A">
        <w:rPr>
          <w:rFonts w:ascii="Times New Roman" w:hAnsi="Times New Roman" w:cs="Times New Roman"/>
          <w:i w:val="0"/>
          <w:sz w:val="24"/>
          <w:szCs w:val="24"/>
          <w:lang w:val="ru-RU"/>
        </w:rPr>
        <w:t xml:space="preserve">. Но они у нас будут необычными, а из </w:t>
      </w:r>
      <w:r>
        <w:rPr>
          <w:rFonts w:ascii="Times New Roman" w:hAnsi="Times New Roman" w:cs="Times New Roman"/>
          <w:i w:val="0"/>
          <w:sz w:val="24"/>
          <w:szCs w:val="24"/>
          <w:lang w:val="ru-RU"/>
        </w:rPr>
        <w:t>крыше</w:t>
      </w:r>
      <w:r w:rsidR="004520CE" w:rsidRPr="00F86E9A">
        <w:rPr>
          <w:rFonts w:ascii="Times New Roman" w:hAnsi="Times New Roman" w:cs="Times New Roman"/>
          <w:i w:val="0"/>
          <w:sz w:val="24"/>
          <w:szCs w:val="24"/>
          <w:lang w:val="ru-RU"/>
        </w:rPr>
        <w:t xml:space="preserve">к. </w:t>
      </w:r>
      <w:r>
        <w:rPr>
          <w:rFonts w:ascii="Times New Roman" w:hAnsi="Times New Roman" w:cs="Times New Roman"/>
          <w:i w:val="0"/>
          <w:sz w:val="24"/>
          <w:szCs w:val="24"/>
          <w:lang w:val="ru-RU"/>
        </w:rPr>
        <w:br/>
        <w:t xml:space="preserve">           </w:t>
      </w:r>
      <w:r w:rsidR="004520CE" w:rsidRPr="00F86E9A">
        <w:rPr>
          <w:rFonts w:ascii="Times New Roman" w:hAnsi="Times New Roman" w:cs="Times New Roman"/>
          <w:i w:val="0"/>
          <w:sz w:val="24"/>
          <w:szCs w:val="24"/>
          <w:lang w:val="ru-RU"/>
        </w:rPr>
        <w:t>Воспитатель показывает детям игро</w:t>
      </w:r>
      <w:r>
        <w:rPr>
          <w:rFonts w:ascii="Times New Roman" w:hAnsi="Times New Roman" w:cs="Times New Roman"/>
          <w:i w:val="0"/>
          <w:sz w:val="24"/>
          <w:szCs w:val="24"/>
          <w:lang w:val="ru-RU"/>
        </w:rPr>
        <w:t>вое поле с накрученными крышками</w:t>
      </w:r>
      <w:r w:rsidR="004520CE" w:rsidRPr="00F86E9A">
        <w:rPr>
          <w:rFonts w:ascii="Times New Roman" w:hAnsi="Times New Roman" w:cs="Times New Roman"/>
          <w:i w:val="0"/>
          <w:sz w:val="24"/>
          <w:szCs w:val="24"/>
          <w:lang w:val="ru-RU"/>
        </w:rPr>
        <w:t xml:space="preserve"> одного цвета и набор </w:t>
      </w:r>
      <w:r>
        <w:rPr>
          <w:rFonts w:ascii="Times New Roman" w:hAnsi="Times New Roman" w:cs="Times New Roman"/>
          <w:i w:val="0"/>
          <w:sz w:val="24"/>
          <w:szCs w:val="24"/>
          <w:lang w:val="ru-RU"/>
        </w:rPr>
        <w:t>крышек</w:t>
      </w:r>
      <w:r w:rsidR="004520CE" w:rsidRPr="00F86E9A">
        <w:rPr>
          <w:rFonts w:ascii="Times New Roman" w:hAnsi="Times New Roman" w:cs="Times New Roman"/>
          <w:i w:val="0"/>
          <w:sz w:val="24"/>
          <w:szCs w:val="24"/>
          <w:lang w:val="ru-RU"/>
        </w:rPr>
        <w:t xml:space="preserve"> разных цветов.</w:t>
      </w:r>
      <w:r>
        <w:rPr>
          <w:rFonts w:ascii="Times New Roman" w:hAnsi="Times New Roman" w:cs="Times New Roman"/>
          <w:i w:val="0"/>
          <w:sz w:val="24"/>
          <w:szCs w:val="24"/>
          <w:lang w:val="ru-RU"/>
        </w:rPr>
        <w:t xml:space="preserve"> </w:t>
      </w:r>
      <w:proofErr w:type="gramStart"/>
      <w:r>
        <w:rPr>
          <w:rFonts w:ascii="Times New Roman" w:hAnsi="Times New Roman" w:cs="Times New Roman"/>
          <w:i w:val="0"/>
          <w:sz w:val="24"/>
          <w:szCs w:val="24"/>
          <w:lang w:val="ru-RU"/>
        </w:rPr>
        <w:t>-</w:t>
      </w:r>
      <w:r w:rsidR="004520CE" w:rsidRPr="00F86E9A">
        <w:rPr>
          <w:rFonts w:ascii="Times New Roman" w:hAnsi="Times New Roman" w:cs="Times New Roman"/>
          <w:i w:val="0"/>
          <w:sz w:val="24"/>
          <w:szCs w:val="24"/>
          <w:lang w:val="ru-RU"/>
        </w:rPr>
        <w:t>Д</w:t>
      </w:r>
      <w:proofErr w:type="gramEnd"/>
      <w:r w:rsidR="004520CE" w:rsidRPr="00F86E9A">
        <w:rPr>
          <w:rFonts w:ascii="Times New Roman" w:hAnsi="Times New Roman" w:cs="Times New Roman"/>
          <w:i w:val="0"/>
          <w:sz w:val="24"/>
          <w:szCs w:val="24"/>
          <w:lang w:val="ru-RU"/>
        </w:rPr>
        <w:t xml:space="preserve">авайте сделаем </w:t>
      </w:r>
      <w:r>
        <w:rPr>
          <w:rFonts w:ascii="Times New Roman" w:hAnsi="Times New Roman" w:cs="Times New Roman"/>
          <w:i w:val="0"/>
          <w:sz w:val="24"/>
          <w:szCs w:val="24"/>
          <w:lang w:val="ru-RU"/>
        </w:rPr>
        <w:t>«</w:t>
      </w:r>
      <w:r w:rsidR="004520CE" w:rsidRPr="00F86E9A">
        <w:rPr>
          <w:rFonts w:ascii="Times New Roman" w:hAnsi="Times New Roman" w:cs="Times New Roman"/>
          <w:i w:val="0"/>
          <w:sz w:val="24"/>
          <w:szCs w:val="24"/>
          <w:lang w:val="ru-RU"/>
        </w:rPr>
        <w:t>шарфики</w:t>
      </w:r>
      <w:r>
        <w:rPr>
          <w:rFonts w:ascii="Times New Roman" w:hAnsi="Times New Roman" w:cs="Times New Roman"/>
          <w:i w:val="0"/>
          <w:sz w:val="24"/>
          <w:szCs w:val="24"/>
          <w:lang w:val="ru-RU"/>
        </w:rPr>
        <w:t>»</w:t>
      </w:r>
      <w:r w:rsidR="004520CE" w:rsidRPr="00F86E9A">
        <w:rPr>
          <w:rFonts w:ascii="Times New Roman" w:hAnsi="Times New Roman" w:cs="Times New Roman"/>
          <w:i w:val="0"/>
          <w:sz w:val="24"/>
          <w:szCs w:val="24"/>
          <w:lang w:val="ru-RU"/>
        </w:rPr>
        <w:t>. Один длинный, а другой короткий. Для того</w:t>
      </w:r>
      <w:proofErr w:type="gramStart"/>
      <w:r>
        <w:rPr>
          <w:rFonts w:ascii="Times New Roman" w:hAnsi="Times New Roman" w:cs="Times New Roman"/>
          <w:i w:val="0"/>
          <w:sz w:val="24"/>
          <w:szCs w:val="24"/>
          <w:lang w:val="ru-RU"/>
        </w:rPr>
        <w:t>,</w:t>
      </w:r>
      <w:proofErr w:type="gramEnd"/>
      <w:r w:rsidR="004520CE" w:rsidRPr="00F86E9A">
        <w:rPr>
          <w:rFonts w:ascii="Times New Roman" w:hAnsi="Times New Roman" w:cs="Times New Roman"/>
          <w:i w:val="0"/>
          <w:sz w:val="24"/>
          <w:szCs w:val="24"/>
          <w:lang w:val="ru-RU"/>
        </w:rPr>
        <w:t xml:space="preserve"> чтобы сделать шарфики дети должны раскрутить часть</w:t>
      </w:r>
      <w:r>
        <w:rPr>
          <w:rFonts w:ascii="Times New Roman" w:hAnsi="Times New Roman" w:cs="Times New Roman"/>
          <w:i w:val="0"/>
          <w:sz w:val="24"/>
          <w:szCs w:val="24"/>
          <w:lang w:val="ru-RU"/>
        </w:rPr>
        <w:t xml:space="preserve"> крыше</w:t>
      </w:r>
      <w:r w:rsidR="004520CE" w:rsidRPr="00F86E9A">
        <w:rPr>
          <w:rFonts w:ascii="Times New Roman" w:hAnsi="Times New Roman" w:cs="Times New Roman"/>
          <w:i w:val="0"/>
          <w:sz w:val="24"/>
          <w:szCs w:val="24"/>
          <w:lang w:val="ru-RU"/>
        </w:rPr>
        <w:t xml:space="preserve">к и заменить их другими </w:t>
      </w:r>
      <w:r>
        <w:rPr>
          <w:rFonts w:ascii="Times New Roman" w:hAnsi="Times New Roman" w:cs="Times New Roman"/>
          <w:i w:val="0"/>
          <w:sz w:val="24"/>
          <w:szCs w:val="24"/>
          <w:lang w:val="ru-RU"/>
        </w:rPr>
        <w:t>крышкам</w:t>
      </w:r>
      <w:r w:rsidR="004520CE" w:rsidRPr="00F86E9A">
        <w:rPr>
          <w:rFonts w:ascii="Times New Roman" w:hAnsi="Times New Roman" w:cs="Times New Roman"/>
          <w:i w:val="0"/>
          <w:sz w:val="24"/>
          <w:szCs w:val="24"/>
          <w:lang w:val="ru-RU"/>
        </w:rPr>
        <w:t xml:space="preserve">и другого цвета. После задания детьми анализирует полученный результат. </w:t>
      </w:r>
    </w:p>
    <w:p w:rsidR="004520CE" w:rsidRPr="00F86E9A" w:rsidRDefault="004520CE" w:rsidP="00E67E06">
      <w:pPr>
        <w:spacing w:after="0" w:line="276" w:lineRule="auto"/>
        <w:jc w:val="both"/>
        <w:rPr>
          <w:rFonts w:ascii="Times New Roman" w:hAnsi="Times New Roman" w:cs="Times New Roman"/>
          <w:i w:val="0"/>
          <w:sz w:val="24"/>
          <w:szCs w:val="24"/>
          <w:lang w:val="ru-RU"/>
        </w:rPr>
      </w:pPr>
      <w:r w:rsidRPr="00F86E9A">
        <w:rPr>
          <w:rFonts w:ascii="Times New Roman" w:hAnsi="Times New Roman" w:cs="Times New Roman"/>
          <w:b/>
          <w:i w:val="0"/>
          <w:sz w:val="24"/>
          <w:szCs w:val="24"/>
          <w:lang w:val="ru-RU"/>
        </w:rPr>
        <w:t>2 вариант «Цифры»</w:t>
      </w:r>
    </w:p>
    <w:p w:rsidR="004520CE" w:rsidRPr="00F86E9A" w:rsidRDefault="00FE3787" w:rsidP="00E67E06">
      <w:pPr>
        <w:spacing w:after="0" w:line="276" w:lineRule="auto"/>
        <w:jc w:val="both"/>
        <w:rPr>
          <w:rFonts w:ascii="Times New Roman" w:hAnsi="Times New Roman" w:cs="Times New Roman"/>
          <w:i w:val="0"/>
          <w:color w:val="333333"/>
          <w:sz w:val="24"/>
          <w:szCs w:val="24"/>
          <w:shd w:val="clear" w:color="auto" w:fill="FFFFFF"/>
          <w:lang w:val="ru-RU"/>
        </w:rPr>
      </w:pPr>
      <w:r>
        <w:rPr>
          <w:rFonts w:ascii="Times New Roman" w:hAnsi="Times New Roman" w:cs="Times New Roman"/>
          <w:i w:val="0"/>
          <w:sz w:val="24"/>
          <w:szCs w:val="24"/>
          <w:lang w:val="ru-RU"/>
        </w:rPr>
        <w:t xml:space="preserve">            </w:t>
      </w:r>
      <w:r w:rsidR="004520CE" w:rsidRPr="00F86E9A">
        <w:rPr>
          <w:rFonts w:ascii="Times New Roman" w:hAnsi="Times New Roman" w:cs="Times New Roman"/>
          <w:i w:val="0"/>
          <w:sz w:val="24"/>
          <w:szCs w:val="24"/>
          <w:lang w:val="ru-RU"/>
        </w:rPr>
        <w:t>Воспитатель показывает конверт для письма и объясняет детям</w:t>
      </w:r>
      <w:r>
        <w:rPr>
          <w:rFonts w:ascii="Times New Roman" w:hAnsi="Times New Roman" w:cs="Times New Roman"/>
          <w:i w:val="0"/>
          <w:sz w:val="24"/>
          <w:szCs w:val="24"/>
          <w:lang w:val="ru-RU"/>
        </w:rPr>
        <w:t>: - Д</w:t>
      </w:r>
      <w:r w:rsidR="004520CE" w:rsidRPr="00F86E9A">
        <w:rPr>
          <w:rFonts w:ascii="Times New Roman" w:hAnsi="Times New Roman" w:cs="Times New Roman"/>
          <w:i w:val="0"/>
          <w:sz w:val="24"/>
          <w:szCs w:val="24"/>
          <w:lang w:val="ru-RU"/>
        </w:rPr>
        <w:t>ля того</w:t>
      </w:r>
      <w:r>
        <w:rPr>
          <w:rFonts w:ascii="Times New Roman" w:hAnsi="Times New Roman" w:cs="Times New Roman"/>
          <w:i w:val="0"/>
          <w:sz w:val="24"/>
          <w:szCs w:val="24"/>
          <w:lang w:val="ru-RU"/>
        </w:rPr>
        <w:t>,</w:t>
      </w:r>
      <w:r w:rsidR="004520CE" w:rsidRPr="00F86E9A">
        <w:rPr>
          <w:rFonts w:ascii="Times New Roman" w:hAnsi="Times New Roman" w:cs="Times New Roman"/>
          <w:i w:val="0"/>
          <w:sz w:val="24"/>
          <w:szCs w:val="24"/>
          <w:lang w:val="ru-RU"/>
        </w:rPr>
        <w:t xml:space="preserve"> чтобы письмо не задержалось в пути и быстро дошло</w:t>
      </w:r>
      <w:r>
        <w:rPr>
          <w:rFonts w:ascii="Times New Roman" w:hAnsi="Times New Roman" w:cs="Times New Roman"/>
          <w:i w:val="0"/>
          <w:sz w:val="24"/>
          <w:szCs w:val="24"/>
          <w:lang w:val="ru-RU"/>
        </w:rPr>
        <w:t>,</w:t>
      </w:r>
      <w:r w:rsidR="004520CE" w:rsidRPr="00F86E9A">
        <w:rPr>
          <w:rFonts w:ascii="Times New Roman" w:hAnsi="Times New Roman" w:cs="Times New Roman"/>
          <w:i w:val="0"/>
          <w:sz w:val="24"/>
          <w:szCs w:val="24"/>
          <w:lang w:val="ru-RU"/>
        </w:rPr>
        <w:t xml:space="preserve"> важно не только указать точный адрес, но еще и индекс того места</w:t>
      </w:r>
      <w:r>
        <w:rPr>
          <w:rFonts w:ascii="Times New Roman" w:hAnsi="Times New Roman" w:cs="Times New Roman"/>
          <w:i w:val="0"/>
          <w:sz w:val="24"/>
          <w:szCs w:val="24"/>
          <w:lang w:val="ru-RU"/>
        </w:rPr>
        <w:t>,</w:t>
      </w:r>
      <w:r w:rsidR="004520CE" w:rsidRPr="00F86E9A">
        <w:rPr>
          <w:rFonts w:ascii="Times New Roman" w:hAnsi="Times New Roman" w:cs="Times New Roman"/>
          <w:i w:val="0"/>
          <w:sz w:val="24"/>
          <w:szCs w:val="24"/>
          <w:lang w:val="ru-RU"/>
        </w:rPr>
        <w:t xml:space="preserve"> куда идет письмо.</w:t>
      </w:r>
    </w:p>
    <w:p w:rsidR="004520CE" w:rsidRDefault="004520CE" w:rsidP="00E67E06">
      <w:pPr>
        <w:jc w:val="both"/>
        <w:rPr>
          <w:rFonts w:ascii="Times New Roman" w:hAnsi="Times New Roman" w:cs="Times New Roman"/>
          <w:i w:val="0"/>
          <w:sz w:val="24"/>
          <w:szCs w:val="24"/>
          <w:lang w:val="ru-RU"/>
        </w:rPr>
      </w:pPr>
      <w:r w:rsidRPr="00F86E9A">
        <w:rPr>
          <w:rFonts w:ascii="Times New Roman" w:hAnsi="Times New Roman" w:cs="Times New Roman"/>
          <w:i w:val="0"/>
          <w:sz w:val="24"/>
          <w:szCs w:val="24"/>
          <w:shd w:val="clear" w:color="auto" w:fill="FFFFFF"/>
          <w:lang w:val="ru-RU"/>
        </w:rPr>
        <w:t>Индекс – условное цифровое обозначение поч</w:t>
      </w:r>
      <w:r w:rsidR="00FE3787">
        <w:rPr>
          <w:rFonts w:ascii="Times New Roman" w:hAnsi="Times New Roman" w:cs="Times New Roman"/>
          <w:i w:val="0"/>
          <w:sz w:val="24"/>
          <w:szCs w:val="24"/>
          <w:shd w:val="clear" w:color="auto" w:fill="FFFFFF"/>
          <w:lang w:val="ru-RU"/>
        </w:rPr>
        <w:t>тового адреса</w:t>
      </w:r>
      <w:r w:rsidRPr="00F86E9A">
        <w:rPr>
          <w:rFonts w:ascii="Times New Roman" w:hAnsi="Times New Roman" w:cs="Times New Roman"/>
          <w:i w:val="0"/>
          <w:sz w:val="24"/>
          <w:szCs w:val="24"/>
          <w:shd w:val="clear" w:color="auto" w:fill="FFFFFF"/>
          <w:lang w:val="ru-RU"/>
        </w:rPr>
        <w:t xml:space="preserve"> для облегчения сортировки корреспонденции и быстрейшей доставки почтовых отправлений. Для того</w:t>
      </w:r>
      <w:proofErr w:type="gramStart"/>
      <w:r w:rsidR="00FE3787">
        <w:rPr>
          <w:rFonts w:ascii="Times New Roman" w:hAnsi="Times New Roman" w:cs="Times New Roman"/>
          <w:i w:val="0"/>
          <w:sz w:val="24"/>
          <w:szCs w:val="24"/>
          <w:shd w:val="clear" w:color="auto" w:fill="FFFFFF"/>
          <w:lang w:val="ru-RU"/>
        </w:rPr>
        <w:t>,</w:t>
      </w:r>
      <w:proofErr w:type="gramEnd"/>
      <w:r w:rsidR="00FE3787">
        <w:rPr>
          <w:rFonts w:ascii="Times New Roman" w:hAnsi="Times New Roman" w:cs="Times New Roman"/>
          <w:i w:val="0"/>
          <w:sz w:val="24"/>
          <w:szCs w:val="24"/>
          <w:shd w:val="clear" w:color="auto" w:fill="FFFFFF"/>
          <w:lang w:val="ru-RU"/>
        </w:rPr>
        <w:t xml:space="preserve"> </w:t>
      </w:r>
      <w:r w:rsidRPr="00F86E9A">
        <w:rPr>
          <w:rFonts w:ascii="Times New Roman" w:hAnsi="Times New Roman" w:cs="Times New Roman"/>
          <w:i w:val="0"/>
          <w:sz w:val="24"/>
          <w:szCs w:val="24"/>
          <w:shd w:val="clear" w:color="auto" w:fill="FFFFFF"/>
          <w:lang w:val="ru-RU"/>
        </w:rPr>
        <w:t xml:space="preserve"> чтобы работники почты правильно и безошибочно определяли индекс</w:t>
      </w:r>
      <w:r w:rsidR="00FE3787">
        <w:rPr>
          <w:rFonts w:ascii="Times New Roman" w:hAnsi="Times New Roman" w:cs="Times New Roman"/>
          <w:i w:val="0"/>
          <w:sz w:val="24"/>
          <w:szCs w:val="24"/>
          <w:shd w:val="clear" w:color="auto" w:fill="FFFFFF"/>
          <w:lang w:val="ru-RU"/>
        </w:rPr>
        <w:t>,</w:t>
      </w:r>
      <w:r w:rsidRPr="00F86E9A">
        <w:rPr>
          <w:rFonts w:ascii="Times New Roman" w:hAnsi="Times New Roman" w:cs="Times New Roman"/>
          <w:i w:val="0"/>
          <w:sz w:val="24"/>
          <w:szCs w:val="24"/>
          <w:shd w:val="clear" w:color="auto" w:fill="FFFFFF"/>
          <w:lang w:val="ru-RU"/>
        </w:rPr>
        <w:t xml:space="preserve"> придумали специальный образец написания. Он одинаков для всех. Воспитатель показывает образец написания цифр для индекса и рассматривает их с детьми. Сегодня мы с</w:t>
      </w:r>
      <w:r w:rsidR="00FE3787">
        <w:rPr>
          <w:rFonts w:ascii="Times New Roman" w:hAnsi="Times New Roman" w:cs="Times New Roman"/>
          <w:i w:val="0"/>
          <w:sz w:val="24"/>
          <w:szCs w:val="24"/>
          <w:shd w:val="clear" w:color="auto" w:fill="FFFFFF"/>
          <w:lang w:val="ru-RU"/>
        </w:rPr>
        <w:t xml:space="preserve"> </w:t>
      </w:r>
      <w:r w:rsidRPr="00F86E9A">
        <w:rPr>
          <w:rFonts w:ascii="Times New Roman" w:hAnsi="Times New Roman" w:cs="Times New Roman"/>
          <w:i w:val="0"/>
          <w:sz w:val="24"/>
          <w:szCs w:val="24"/>
          <w:shd w:val="clear" w:color="auto" w:fill="FFFFFF"/>
          <w:lang w:val="ru-RU"/>
        </w:rPr>
        <w:t xml:space="preserve">вами потренируемся их выложить из </w:t>
      </w:r>
      <w:r w:rsidR="00FE3787">
        <w:rPr>
          <w:rFonts w:ascii="Times New Roman" w:hAnsi="Times New Roman" w:cs="Times New Roman"/>
          <w:i w:val="0"/>
          <w:sz w:val="24"/>
          <w:szCs w:val="24"/>
          <w:shd w:val="clear" w:color="auto" w:fill="FFFFFF"/>
          <w:lang w:val="ru-RU"/>
        </w:rPr>
        <w:t>крыше</w:t>
      </w:r>
      <w:r w:rsidRPr="00F86E9A">
        <w:rPr>
          <w:rFonts w:ascii="Times New Roman" w:hAnsi="Times New Roman" w:cs="Times New Roman"/>
          <w:i w:val="0"/>
          <w:sz w:val="24"/>
          <w:szCs w:val="24"/>
          <w:shd w:val="clear" w:color="auto" w:fill="FFFFFF"/>
          <w:lang w:val="ru-RU"/>
        </w:rPr>
        <w:t>к. Воспитатель показывает образец, а дети выкладывают на игровом поле.</w:t>
      </w:r>
      <w:r w:rsidR="00FE3787">
        <w:rPr>
          <w:rFonts w:ascii="Times New Roman" w:hAnsi="Times New Roman" w:cs="Times New Roman"/>
          <w:i w:val="0"/>
          <w:sz w:val="24"/>
          <w:szCs w:val="24"/>
          <w:shd w:val="clear" w:color="auto" w:fill="FFFFFF"/>
          <w:lang w:val="ru-RU"/>
        </w:rPr>
        <w:t xml:space="preserve"> </w:t>
      </w:r>
      <w:r w:rsidR="00A91198">
        <w:rPr>
          <w:rFonts w:ascii="Times New Roman" w:hAnsi="Times New Roman" w:cs="Times New Roman"/>
          <w:i w:val="0"/>
          <w:sz w:val="24"/>
          <w:szCs w:val="24"/>
          <w:shd w:val="clear" w:color="auto" w:fill="FFFFFF"/>
          <w:lang w:val="ru-RU"/>
        </w:rPr>
        <w:br/>
      </w:r>
      <w:r w:rsidR="00FE3787" w:rsidRPr="00F86E9A">
        <w:rPr>
          <w:rFonts w:ascii="Times New Roman" w:hAnsi="Times New Roman" w:cs="Times New Roman"/>
          <w:i w:val="0"/>
          <w:sz w:val="24"/>
          <w:szCs w:val="24"/>
          <w:lang w:val="ru-RU"/>
        </w:rPr>
        <w:t>При знакомстве с цифрами хорошо использовать стихи С.Я. Маршака «Вес</w:t>
      </w:r>
      <w:r w:rsidR="00F21972">
        <w:rPr>
          <w:rFonts w:ascii="Times New Roman" w:hAnsi="Times New Roman" w:cs="Times New Roman"/>
          <w:i w:val="0"/>
          <w:sz w:val="24"/>
          <w:szCs w:val="24"/>
          <w:lang w:val="ru-RU"/>
        </w:rPr>
        <w:t>елый счет» смотри приложение.</w:t>
      </w:r>
    </w:p>
    <w:p w:rsidR="00FE3787" w:rsidRDefault="00FE3787" w:rsidP="004520CE">
      <w:pPr>
        <w:spacing w:after="160" w:line="276" w:lineRule="auto"/>
        <w:rPr>
          <w:rFonts w:ascii="Times New Roman" w:hAnsi="Times New Roman" w:cs="Times New Roman"/>
          <w:i w:val="0"/>
          <w:sz w:val="24"/>
          <w:szCs w:val="24"/>
          <w:lang w:val="ru-RU"/>
        </w:rPr>
      </w:pPr>
      <w:r w:rsidRPr="00FE3787">
        <w:rPr>
          <w:rFonts w:ascii="Times New Roman" w:hAnsi="Times New Roman" w:cs="Times New Roman"/>
          <w:i w:val="0"/>
          <w:noProof/>
          <w:sz w:val="24"/>
          <w:szCs w:val="24"/>
          <w:lang w:val="ru-RU" w:eastAsia="ru-RU" w:bidi="ar-SA"/>
        </w:rPr>
        <w:drawing>
          <wp:inline distT="0" distB="0" distL="0" distR="0">
            <wp:extent cx="1889125" cy="1619250"/>
            <wp:effectExtent l="19050" t="0" r="0" b="0"/>
            <wp:docPr id="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4"/>
                    <a:srcRect l="24080" r="24080" b="23889"/>
                    <a:stretch>
                      <a:fillRect/>
                    </a:stretch>
                  </pic:blipFill>
                  <pic:spPr bwMode="auto">
                    <a:xfrm>
                      <a:off x="0" y="0"/>
                      <a:ext cx="1889125" cy="1619250"/>
                    </a:xfrm>
                    <a:prstGeom prst="rect">
                      <a:avLst/>
                    </a:prstGeom>
                    <a:noFill/>
                    <a:ln w="9525">
                      <a:noFill/>
                      <a:miter lim="800000"/>
                      <a:headEnd/>
                      <a:tailEnd/>
                    </a:ln>
                  </pic:spPr>
                </pic:pic>
              </a:graphicData>
            </a:graphic>
          </wp:inline>
        </w:drawing>
      </w:r>
      <w:r>
        <w:rPr>
          <w:rFonts w:ascii="Times New Roman" w:hAnsi="Times New Roman" w:cs="Times New Roman"/>
          <w:i w:val="0"/>
          <w:sz w:val="24"/>
          <w:szCs w:val="24"/>
          <w:lang w:val="ru-RU"/>
        </w:rPr>
        <w:t xml:space="preserve">  </w:t>
      </w:r>
      <w:r w:rsidRPr="00FE3787">
        <w:rPr>
          <w:rFonts w:ascii="Times New Roman" w:hAnsi="Times New Roman" w:cs="Times New Roman"/>
          <w:i w:val="0"/>
          <w:noProof/>
          <w:sz w:val="24"/>
          <w:szCs w:val="24"/>
          <w:lang w:val="ru-RU" w:eastAsia="ru-RU" w:bidi="ar-SA"/>
        </w:rPr>
        <w:drawing>
          <wp:inline distT="0" distB="0" distL="0" distR="0">
            <wp:extent cx="1802069" cy="1619250"/>
            <wp:effectExtent l="19050" t="0" r="7681" b="0"/>
            <wp:docPr id="12"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5"/>
                    <a:srcRect l="29432" t="17045" r="26421" b="22159"/>
                    <a:stretch>
                      <a:fillRect/>
                    </a:stretch>
                  </pic:blipFill>
                  <pic:spPr bwMode="auto">
                    <a:xfrm>
                      <a:off x="0" y="0"/>
                      <a:ext cx="1805584" cy="1622409"/>
                    </a:xfrm>
                    <a:prstGeom prst="rect">
                      <a:avLst/>
                    </a:prstGeom>
                    <a:noFill/>
                    <a:ln w="9525">
                      <a:noFill/>
                      <a:miter lim="800000"/>
                      <a:headEnd/>
                      <a:tailEnd/>
                    </a:ln>
                  </pic:spPr>
                </pic:pic>
              </a:graphicData>
            </a:graphic>
          </wp:inline>
        </w:drawing>
      </w:r>
      <w:r w:rsidR="00F259F3">
        <w:rPr>
          <w:rFonts w:ascii="Times New Roman" w:hAnsi="Times New Roman" w:cs="Times New Roman"/>
          <w:i w:val="0"/>
          <w:sz w:val="24"/>
          <w:szCs w:val="24"/>
          <w:lang w:val="ru-RU"/>
        </w:rPr>
        <w:t xml:space="preserve">  </w:t>
      </w:r>
      <w:r w:rsidR="00F259F3" w:rsidRPr="00FE3787">
        <w:rPr>
          <w:rFonts w:ascii="Times New Roman" w:hAnsi="Times New Roman" w:cs="Times New Roman"/>
          <w:i w:val="0"/>
          <w:noProof/>
          <w:sz w:val="24"/>
          <w:szCs w:val="24"/>
          <w:lang w:val="ru-RU" w:eastAsia="ru-RU" w:bidi="ar-SA"/>
        </w:rPr>
        <w:drawing>
          <wp:inline distT="0" distB="0" distL="0" distR="0">
            <wp:extent cx="1809750" cy="1616891"/>
            <wp:effectExtent l="19050" t="0" r="0" b="0"/>
            <wp:docPr id="19"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6"/>
                    <a:srcRect l="6061" t="9091"/>
                    <a:stretch>
                      <a:fillRect/>
                    </a:stretch>
                  </pic:blipFill>
                  <pic:spPr bwMode="auto">
                    <a:xfrm>
                      <a:off x="0" y="0"/>
                      <a:ext cx="1812470" cy="1619321"/>
                    </a:xfrm>
                    <a:prstGeom prst="rect">
                      <a:avLst/>
                    </a:prstGeom>
                    <a:noFill/>
                    <a:ln w="9525">
                      <a:noFill/>
                      <a:miter lim="800000"/>
                      <a:headEnd/>
                      <a:tailEnd/>
                    </a:ln>
                  </pic:spPr>
                </pic:pic>
              </a:graphicData>
            </a:graphic>
          </wp:inline>
        </w:drawing>
      </w:r>
    </w:p>
    <w:p w:rsidR="004520CE" w:rsidRDefault="004520CE" w:rsidP="004520CE">
      <w:pPr>
        <w:spacing w:after="160" w:line="276" w:lineRule="auto"/>
        <w:rPr>
          <w:rFonts w:ascii="Times New Roman" w:hAnsi="Times New Roman" w:cs="Times New Roman"/>
          <w:i w:val="0"/>
          <w:sz w:val="24"/>
          <w:szCs w:val="24"/>
          <w:lang w:val="ru-RU"/>
        </w:rPr>
      </w:pPr>
    </w:p>
    <w:p w:rsidR="000C71BB" w:rsidRDefault="000C71BB" w:rsidP="00F259F3">
      <w:pPr>
        <w:spacing w:after="160" w:line="276" w:lineRule="auto"/>
        <w:jc w:val="center"/>
        <w:rPr>
          <w:rFonts w:ascii="Times New Roman" w:hAnsi="Times New Roman" w:cs="Times New Roman"/>
          <w:b/>
          <w:color w:val="C00000"/>
          <w:sz w:val="28"/>
          <w:szCs w:val="28"/>
          <w:lang w:val="ru-RU"/>
        </w:rPr>
      </w:pPr>
    </w:p>
    <w:p w:rsidR="000C71BB" w:rsidRDefault="000C71BB" w:rsidP="00F259F3">
      <w:pPr>
        <w:spacing w:after="160" w:line="276" w:lineRule="auto"/>
        <w:jc w:val="center"/>
        <w:rPr>
          <w:rFonts w:ascii="Times New Roman" w:hAnsi="Times New Roman" w:cs="Times New Roman"/>
          <w:b/>
          <w:color w:val="C00000"/>
          <w:sz w:val="28"/>
          <w:szCs w:val="28"/>
          <w:lang w:val="ru-RU"/>
        </w:rPr>
      </w:pPr>
    </w:p>
    <w:p w:rsidR="00F259F3" w:rsidRDefault="00F259F3" w:rsidP="00F259F3">
      <w:pPr>
        <w:spacing w:after="160" w:line="276" w:lineRule="auto"/>
        <w:jc w:val="center"/>
        <w:rPr>
          <w:rFonts w:ascii="Times New Roman" w:hAnsi="Times New Roman" w:cs="Times New Roman"/>
          <w:i w:val="0"/>
          <w:sz w:val="24"/>
          <w:szCs w:val="24"/>
          <w:lang w:val="ru-RU"/>
        </w:rPr>
      </w:pPr>
      <w:r>
        <w:rPr>
          <w:rFonts w:ascii="Times New Roman" w:hAnsi="Times New Roman" w:cs="Times New Roman"/>
          <w:b/>
          <w:color w:val="C00000"/>
          <w:sz w:val="28"/>
          <w:szCs w:val="28"/>
          <w:lang w:val="ru-RU"/>
        </w:rPr>
        <w:lastRenderedPageBreak/>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«Посчитай»</w:t>
      </w:r>
    </w:p>
    <w:p w:rsidR="00F259F3" w:rsidRPr="00F259F3" w:rsidRDefault="00F259F3" w:rsidP="00A91198">
      <w:pPr>
        <w:spacing w:after="0"/>
        <w:rPr>
          <w:rFonts w:ascii="Times New Roman" w:hAnsi="Times New Roman"/>
          <w:i w:val="0"/>
          <w:sz w:val="24"/>
          <w:szCs w:val="24"/>
          <w:lang w:val="ru-RU"/>
        </w:rPr>
      </w:pPr>
      <w:r w:rsidRPr="000C71BB">
        <w:rPr>
          <w:rFonts w:ascii="Times New Roman" w:hAnsi="Times New Roman"/>
          <w:b/>
          <w:i w:val="0"/>
          <w:sz w:val="28"/>
          <w:szCs w:val="28"/>
          <w:lang w:val="ru-RU"/>
        </w:rPr>
        <w:t>Цель</w:t>
      </w:r>
      <w:r w:rsidRPr="00F259F3">
        <w:rPr>
          <w:rFonts w:ascii="Times New Roman" w:hAnsi="Times New Roman"/>
          <w:i w:val="0"/>
          <w:sz w:val="28"/>
          <w:szCs w:val="28"/>
          <w:lang w:val="ru-RU"/>
        </w:rPr>
        <w:t>:</w:t>
      </w:r>
      <w:r w:rsidRPr="00F259F3">
        <w:rPr>
          <w:rFonts w:ascii="Times New Roman" w:hAnsi="Times New Roman"/>
          <w:i w:val="0"/>
          <w:sz w:val="24"/>
          <w:szCs w:val="24"/>
          <w:lang w:val="ru-RU"/>
        </w:rPr>
        <w:t xml:space="preserve"> Упражнение детей в счете </w:t>
      </w:r>
      <w:r>
        <w:rPr>
          <w:rFonts w:ascii="Times New Roman" w:hAnsi="Times New Roman"/>
          <w:i w:val="0"/>
          <w:sz w:val="24"/>
          <w:szCs w:val="24"/>
          <w:lang w:val="ru-RU"/>
        </w:rPr>
        <w:t>о</w:t>
      </w:r>
      <w:r w:rsidRPr="00F259F3">
        <w:rPr>
          <w:rFonts w:ascii="Times New Roman" w:hAnsi="Times New Roman"/>
          <w:i w:val="0"/>
          <w:sz w:val="24"/>
          <w:szCs w:val="24"/>
          <w:lang w:val="ru-RU"/>
        </w:rPr>
        <w:t>т 1 до10.</w:t>
      </w:r>
    </w:p>
    <w:p w:rsidR="00F259F3" w:rsidRPr="000C71BB" w:rsidRDefault="00F259F3" w:rsidP="00E67E06">
      <w:pPr>
        <w:spacing w:after="0"/>
        <w:jc w:val="both"/>
        <w:rPr>
          <w:rFonts w:ascii="Times New Roman" w:hAnsi="Times New Roman"/>
          <w:i w:val="0"/>
          <w:sz w:val="24"/>
          <w:szCs w:val="24"/>
          <w:lang w:val="ru-RU"/>
        </w:rPr>
      </w:pPr>
      <w:r w:rsidRPr="000C71BB">
        <w:rPr>
          <w:rFonts w:ascii="Times New Roman" w:hAnsi="Times New Roman"/>
          <w:b/>
          <w:i w:val="0"/>
          <w:sz w:val="28"/>
          <w:szCs w:val="28"/>
          <w:lang w:val="ru-RU"/>
        </w:rPr>
        <w:t>Материал:</w:t>
      </w:r>
      <w:r w:rsidRPr="00F259F3">
        <w:rPr>
          <w:rFonts w:ascii="Times New Roman" w:hAnsi="Times New Roman"/>
          <w:i w:val="0"/>
          <w:sz w:val="24"/>
          <w:szCs w:val="24"/>
          <w:lang w:val="ru-RU"/>
        </w:rPr>
        <w:t xml:space="preserve"> Цветные изображения апельсинов (или клубнички),  вырезанные из календаря или плаката, корзинки (одна большая), вырезанные из картона, карточки с цифрами от 1 до 10, игрушка из киндер-сюрприза</w:t>
      </w:r>
      <w:r w:rsidR="00F21972">
        <w:rPr>
          <w:rFonts w:ascii="Times New Roman" w:hAnsi="Times New Roman"/>
          <w:i w:val="0"/>
          <w:sz w:val="24"/>
          <w:szCs w:val="24"/>
          <w:lang w:val="ru-RU"/>
        </w:rPr>
        <w:t xml:space="preserve"> </w:t>
      </w:r>
      <w:r w:rsidRPr="00F259F3">
        <w:rPr>
          <w:rFonts w:ascii="Times New Roman" w:hAnsi="Times New Roman"/>
          <w:i w:val="0"/>
          <w:sz w:val="24"/>
          <w:szCs w:val="24"/>
          <w:lang w:val="ru-RU"/>
        </w:rPr>
        <w:t>- Нолик.</w:t>
      </w:r>
    </w:p>
    <w:p w:rsidR="00F259F3" w:rsidRPr="000C71BB" w:rsidRDefault="00F259F3" w:rsidP="00A91198">
      <w:pPr>
        <w:spacing w:after="0"/>
        <w:rPr>
          <w:rFonts w:ascii="Times New Roman" w:hAnsi="Times New Roman"/>
          <w:b/>
          <w:i w:val="0"/>
          <w:sz w:val="28"/>
          <w:szCs w:val="28"/>
          <w:lang w:val="ru-RU"/>
        </w:rPr>
      </w:pPr>
      <w:r w:rsidRPr="000C71BB">
        <w:rPr>
          <w:rFonts w:ascii="Times New Roman" w:hAnsi="Times New Roman"/>
          <w:b/>
          <w:i w:val="0"/>
          <w:sz w:val="28"/>
          <w:szCs w:val="28"/>
          <w:lang w:val="ru-RU"/>
        </w:rPr>
        <w:t xml:space="preserve">Ход игры: </w:t>
      </w:r>
    </w:p>
    <w:p w:rsidR="00F259F3" w:rsidRPr="00634B16" w:rsidRDefault="00F259F3" w:rsidP="00E67E06">
      <w:pPr>
        <w:spacing w:after="0"/>
        <w:jc w:val="both"/>
        <w:rPr>
          <w:rFonts w:ascii="Times New Roman" w:hAnsi="Times New Roman"/>
          <w:i w:val="0"/>
          <w:sz w:val="24"/>
          <w:szCs w:val="24"/>
          <w:lang w:val="ru-RU"/>
        </w:rPr>
      </w:pPr>
      <w:r w:rsidRPr="00F259F3">
        <w:rPr>
          <w:rFonts w:ascii="Times New Roman" w:hAnsi="Times New Roman"/>
          <w:i w:val="0"/>
          <w:sz w:val="24"/>
          <w:szCs w:val="24"/>
          <w:lang w:val="ru-RU"/>
        </w:rPr>
        <w:t xml:space="preserve">- Привет, друзья, я - Нолик. Сегодня я пришел к вам поиграть и поупражняться в счете. </w:t>
      </w:r>
      <w:r w:rsidRPr="00634B16">
        <w:rPr>
          <w:rFonts w:ascii="Times New Roman" w:hAnsi="Times New Roman"/>
          <w:i w:val="0"/>
          <w:sz w:val="24"/>
          <w:szCs w:val="24"/>
          <w:lang w:val="ru-RU"/>
        </w:rPr>
        <w:t>Надеюсь, вы меня примете в игру?</w:t>
      </w:r>
    </w:p>
    <w:p w:rsidR="00D92F58" w:rsidRDefault="00F259F3" w:rsidP="00D92F58">
      <w:pPr>
        <w:spacing w:after="0"/>
        <w:jc w:val="both"/>
        <w:rPr>
          <w:rFonts w:ascii="Times New Roman" w:hAnsi="Times New Roman"/>
          <w:i w:val="0"/>
          <w:sz w:val="24"/>
          <w:szCs w:val="24"/>
          <w:lang w:val="ru-RU"/>
        </w:rPr>
      </w:pPr>
      <w:r w:rsidRPr="00F259F3">
        <w:rPr>
          <w:rFonts w:ascii="Times New Roman" w:hAnsi="Times New Roman"/>
          <w:i w:val="0"/>
          <w:sz w:val="24"/>
          <w:szCs w:val="24"/>
          <w:lang w:val="ru-RU"/>
        </w:rPr>
        <w:t xml:space="preserve">- Я уже придумал, как будем играть и сразу считать. Выбираем водящего, который будет  показывать карточки с цифрами, и еще ребенка, который  будет укладывать клубнички </w:t>
      </w:r>
      <w:r>
        <w:rPr>
          <w:rFonts w:ascii="Times New Roman" w:hAnsi="Times New Roman"/>
          <w:i w:val="0"/>
          <w:sz w:val="24"/>
          <w:szCs w:val="24"/>
          <w:lang w:val="ru-RU"/>
        </w:rPr>
        <w:t>(апельсины) в корзинку</w:t>
      </w:r>
      <w:r w:rsidRPr="00F259F3">
        <w:rPr>
          <w:rFonts w:ascii="Times New Roman" w:hAnsi="Times New Roman"/>
          <w:i w:val="0"/>
          <w:sz w:val="24"/>
          <w:szCs w:val="24"/>
          <w:lang w:val="ru-RU"/>
        </w:rPr>
        <w:t xml:space="preserve"> в соответствии с количеством, а мы после выполнения задания будем проверять его правильность.</w:t>
      </w:r>
      <w:r w:rsidR="001C71F1">
        <w:rPr>
          <w:rFonts w:ascii="Times New Roman" w:hAnsi="Times New Roman"/>
          <w:i w:val="0"/>
          <w:sz w:val="24"/>
          <w:szCs w:val="24"/>
          <w:lang w:val="ru-RU"/>
        </w:rPr>
        <w:t xml:space="preserve"> </w:t>
      </w:r>
      <w:r w:rsidRPr="00F259F3">
        <w:rPr>
          <w:rFonts w:ascii="Times New Roman" w:hAnsi="Times New Roman"/>
          <w:i w:val="0"/>
          <w:sz w:val="24"/>
          <w:szCs w:val="24"/>
          <w:lang w:val="ru-RU"/>
        </w:rPr>
        <w:t>Перед ребенком выкладываются образцы клубничек (апельсинов).  Ребенку предлагается отсчитать в корзинку столько клубничек (апельсинов), сколько указано на карточке.</w:t>
      </w:r>
    </w:p>
    <w:p w:rsidR="00F259F3" w:rsidRDefault="00E67E06" w:rsidP="00D92F58">
      <w:pPr>
        <w:spacing w:after="0"/>
        <w:jc w:val="center"/>
        <w:rPr>
          <w:rFonts w:ascii="Times New Roman" w:hAnsi="Times New Roman"/>
          <w:i w:val="0"/>
          <w:sz w:val="24"/>
          <w:szCs w:val="24"/>
          <w:lang w:val="ru-RU"/>
        </w:rPr>
      </w:pPr>
      <w:r>
        <w:rPr>
          <w:rFonts w:ascii="Times New Roman" w:hAnsi="Times New Roman"/>
          <w:i w:val="0"/>
          <w:sz w:val="24"/>
          <w:szCs w:val="24"/>
          <w:lang w:val="ru-RU"/>
        </w:rPr>
        <w:br/>
      </w:r>
      <w:r w:rsidR="00F259F3" w:rsidRPr="00F259F3">
        <w:rPr>
          <w:i w:val="0"/>
          <w:noProof/>
          <w:sz w:val="24"/>
          <w:szCs w:val="24"/>
          <w:lang w:val="ru-RU" w:eastAsia="ru-RU" w:bidi="ar-SA"/>
        </w:rPr>
        <w:drawing>
          <wp:inline distT="0" distB="0" distL="0" distR="0">
            <wp:extent cx="1330933" cy="1524000"/>
            <wp:effectExtent l="19050" t="0" r="2567" b="0"/>
            <wp:docPr id="18" name="Рисунок 4" descr="&amp;Fcy;&amp;icy;&amp;kcy;&amp;scy;&amp;icy;&amp;kcy;&amp;icy; &amp;Ncy;&amp;ocy;&amp;lcy;&amp;icy;&amp;kcy;, &amp;bcy;&amp;ocy;&amp;lcy;&amp;softcy;&amp;shcy;&amp;acy;&amp;yacy; &amp;kcy;&amp;acy;&amp;rcy;&amp;tcy;&amp;icy;&amp;ncy;&amp;kcy;&amp;a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amp;Fcy;&amp;icy;&amp;kcy;&amp;scy;&amp;icy;&amp;kcy;&amp;icy; &amp;Ncy;&amp;ocy;&amp;lcy;&amp;icy;&amp;kcy;, &amp;bcy;&amp;ocy;&amp;lcy;&amp;softcy;&amp;shcy;&amp;acy;&amp;yacy; &amp;kcy;&amp;acy;&amp;rcy;&amp;tcy;&amp;icy;&amp;ncy;&amp;kcy;&amp;acy;"/>
                    <pic:cNvPicPr>
                      <a:picLocks noChangeAspect="1" noChangeArrowheads="1"/>
                    </pic:cNvPicPr>
                  </pic:nvPicPr>
                  <pic:blipFill>
                    <a:blip r:embed="rId17" cstate="print"/>
                    <a:srcRect/>
                    <a:stretch>
                      <a:fillRect/>
                    </a:stretch>
                  </pic:blipFill>
                  <pic:spPr bwMode="auto">
                    <a:xfrm>
                      <a:off x="0" y="0"/>
                      <a:ext cx="1343329" cy="1538194"/>
                    </a:xfrm>
                    <a:prstGeom prst="rect">
                      <a:avLst/>
                    </a:prstGeom>
                    <a:noFill/>
                    <a:ln w="9525">
                      <a:noFill/>
                      <a:miter lim="800000"/>
                      <a:headEnd/>
                      <a:tailEnd/>
                    </a:ln>
                  </pic:spPr>
                </pic:pic>
              </a:graphicData>
            </a:graphic>
          </wp:inline>
        </w:drawing>
      </w:r>
      <w:r w:rsidR="00F259F3" w:rsidRPr="00F259F3">
        <w:rPr>
          <w:rFonts w:ascii="Times New Roman" w:hAnsi="Times New Roman"/>
          <w:i w:val="0"/>
          <w:noProof/>
          <w:sz w:val="24"/>
          <w:szCs w:val="24"/>
          <w:lang w:val="ru-RU" w:eastAsia="ru-RU" w:bidi="ar-SA"/>
        </w:rPr>
        <w:drawing>
          <wp:inline distT="0" distB="0" distL="0" distR="0">
            <wp:extent cx="1876425" cy="1529401"/>
            <wp:effectExtent l="19050" t="0" r="9525" b="0"/>
            <wp:docPr id="17" name="Рисунок 6" descr="E:\DCIM\309CANON\IMG_15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E:\DCIM\309CANON\IMG_1513.JPG"/>
                    <pic:cNvPicPr>
                      <a:picLocks noChangeAspect="1" noChangeArrowheads="1"/>
                    </pic:cNvPicPr>
                  </pic:nvPicPr>
                  <pic:blipFill>
                    <a:blip r:embed="rId18" cstate="print"/>
                    <a:srcRect l="18613" t="15704" r="18037"/>
                    <a:stretch>
                      <a:fillRect/>
                    </a:stretch>
                  </pic:blipFill>
                  <pic:spPr bwMode="auto">
                    <a:xfrm>
                      <a:off x="0" y="0"/>
                      <a:ext cx="1883590" cy="1535241"/>
                    </a:xfrm>
                    <a:prstGeom prst="rect">
                      <a:avLst/>
                    </a:prstGeom>
                    <a:noFill/>
                    <a:ln w="9525">
                      <a:noFill/>
                      <a:miter lim="800000"/>
                      <a:headEnd/>
                      <a:tailEnd/>
                    </a:ln>
                  </pic:spPr>
                </pic:pic>
              </a:graphicData>
            </a:graphic>
          </wp:inline>
        </w:drawing>
      </w:r>
    </w:p>
    <w:p w:rsidR="00D92F58" w:rsidRDefault="00D92F58" w:rsidP="00D92F58">
      <w:pPr>
        <w:spacing w:after="0"/>
        <w:jc w:val="center"/>
        <w:rPr>
          <w:rFonts w:ascii="Times New Roman" w:hAnsi="Times New Roman"/>
          <w:i w:val="0"/>
          <w:sz w:val="24"/>
          <w:szCs w:val="24"/>
          <w:lang w:val="ru-RU"/>
        </w:rPr>
      </w:pPr>
    </w:p>
    <w:p w:rsidR="00D92F58" w:rsidRDefault="00D92F58" w:rsidP="00D92F58">
      <w:pPr>
        <w:spacing w:after="0"/>
        <w:jc w:val="center"/>
        <w:rPr>
          <w:rFonts w:ascii="Times New Roman" w:hAnsi="Times New Roman"/>
          <w:i w:val="0"/>
          <w:sz w:val="24"/>
          <w:szCs w:val="24"/>
          <w:lang w:val="ru-RU"/>
        </w:rPr>
      </w:pPr>
    </w:p>
    <w:p w:rsidR="00F259F3" w:rsidRDefault="00F259F3" w:rsidP="00F259F3">
      <w:pPr>
        <w:spacing w:after="160" w:line="276" w:lineRule="auto"/>
        <w:jc w:val="center"/>
        <w:rPr>
          <w:rFonts w:ascii="Times New Roman" w:hAnsi="Times New Roman" w:cs="Times New Roman"/>
          <w:i w:val="0"/>
          <w:sz w:val="24"/>
          <w:szCs w:val="24"/>
          <w:lang w:val="ru-RU"/>
        </w:rPr>
      </w:pPr>
      <w:r>
        <w:rPr>
          <w:rFonts w:ascii="Times New Roman" w:hAnsi="Times New Roman" w:cs="Times New Roman"/>
          <w:b/>
          <w:color w:val="C00000"/>
          <w:sz w:val="28"/>
          <w:szCs w:val="28"/>
          <w:lang w:val="ru-RU"/>
        </w:rPr>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«Составь пример»</w:t>
      </w:r>
    </w:p>
    <w:p w:rsidR="00E67E06" w:rsidRDefault="00F259F3" w:rsidP="000C71BB">
      <w:pPr>
        <w:spacing w:after="0" w:line="240" w:lineRule="auto"/>
        <w:jc w:val="both"/>
        <w:rPr>
          <w:rFonts w:ascii="Times New Roman" w:hAnsi="Times New Roman"/>
          <w:i w:val="0"/>
          <w:sz w:val="24"/>
          <w:szCs w:val="24"/>
          <w:lang w:val="ru-RU"/>
        </w:rPr>
      </w:pPr>
      <w:r w:rsidRPr="000C71BB">
        <w:rPr>
          <w:rFonts w:ascii="Times New Roman" w:hAnsi="Times New Roman"/>
          <w:b/>
          <w:i w:val="0"/>
          <w:sz w:val="28"/>
          <w:szCs w:val="28"/>
          <w:lang w:val="ru-RU"/>
        </w:rPr>
        <w:t>Цель:</w:t>
      </w:r>
      <w:r w:rsidRPr="00F259F3">
        <w:rPr>
          <w:rFonts w:ascii="Times New Roman" w:hAnsi="Times New Roman"/>
          <w:i w:val="0"/>
          <w:sz w:val="24"/>
          <w:szCs w:val="24"/>
          <w:lang w:val="ru-RU"/>
        </w:rPr>
        <w:t xml:space="preserve"> упражнение детей  в составлении и выполнении арифметических действий в примерах. </w:t>
      </w:r>
      <w:r>
        <w:rPr>
          <w:rFonts w:ascii="Times New Roman" w:hAnsi="Times New Roman"/>
          <w:i w:val="0"/>
          <w:sz w:val="24"/>
          <w:szCs w:val="24"/>
          <w:lang w:val="ru-RU"/>
        </w:rPr>
        <w:br/>
      </w:r>
      <w:r w:rsidRPr="000C71BB">
        <w:rPr>
          <w:rFonts w:ascii="Times New Roman" w:hAnsi="Times New Roman"/>
          <w:b/>
          <w:i w:val="0"/>
          <w:sz w:val="28"/>
          <w:szCs w:val="28"/>
          <w:lang w:val="ru-RU"/>
        </w:rPr>
        <w:t>Материал:</w:t>
      </w:r>
      <w:r w:rsidRPr="00F259F3">
        <w:rPr>
          <w:rFonts w:ascii="Times New Roman" w:hAnsi="Times New Roman"/>
          <w:i w:val="0"/>
          <w:sz w:val="24"/>
          <w:szCs w:val="24"/>
          <w:lang w:val="ru-RU"/>
        </w:rPr>
        <w:t xml:space="preserve"> Цветные изображения апельсинов и клубнички (вырезанные из календаря или плаката), корзинки (одна большая), вырезанная из картона, карточки с цифрами от 1 до 10, карточки со знаками</w:t>
      </w:r>
      <w:proofErr w:type="gramStart"/>
      <w:r w:rsidRPr="00F259F3">
        <w:rPr>
          <w:rFonts w:ascii="Times New Roman" w:hAnsi="Times New Roman"/>
          <w:i w:val="0"/>
          <w:sz w:val="24"/>
          <w:szCs w:val="24"/>
          <w:lang w:val="ru-RU"/>
        </w:rPr>
        <w:t xml:space="preserve"> «+»,  «=», </w:t>
      </w:r>
      <w:proofErr w:type="gramEnd"/>
      <w:r w:rsidRPr="00F259F3">
        <w:rPr>
          <w:rFonts w:ascii="Times New Roman" w:hAnsi="Times New Roman"/>
          <w:i w:val="0"/>
          <w:sz w:val="24"/>
          <w:szCs w:val="24"/>
          <w:lang w:val="ru-RU"/>
        </w:rPr>
        <w:t>игрушка из киндер-сюрприза - Нолик.</w:t>
      </w:r>
    </w:p>
    <w:p w:rsidR="00F259F3" w:rsidRPr="000C71BB" w:rsidRDefault="00F259F3" w:rsidP="000C71BB">
      <w:pPr>
        <w:spacing w:after="0" w:line="240" w:lineRule="auto"/>
        <w:jc w:val="both"/>
        <w:rPr>
          <w:rFonts w:ascii="Times New Roman" w:hAnsi="Times New Roman"/>
          <w:b/>
          <w:i w:val="0"/>
          <w:sz w:val="28"/>
          <w:szCs w:val="28"/>
          <w:lang w:val="ru-RU"/>
        </w:rPr>
      </w:pPr>
      <w:r w:rsidRPr="000C71BB">
        <w:rPr>
          <w:rFonts w:ascii="Times New Roman" w:hAnsi="Times New Roman"/>
          <w:b/>
          <w:i w:val="0"/>
          <w:sz w:val="28"/>
          <w:szCs w:val="28"/>
          <w:lang w:val="ru-RU"/>
        </w:rPr>
        <w:t xml:space="preserve">Ход </w:t>
      </w:r>
      <w:proofErr w:type="spellStart"/>
      <w:r w:rsidRPr="000C71BB">
        <w:rPr>
          <w:rFonts w:ascii="Times New Roman" w:hAnsi="Times New Roman"/>
          <w:b/>
          <w:i w:val="0"/>
          <w:sz w:val="28"/>
          <w:szCs w:val="28"/>
          <w:lang w:val="ru-RU"/>
        </w:rPr>
        <w:t>игры</w:t>
      </w:r>
      <w:proofErr w:type="gramStart"/>
      <w:r w:rsidRPr="000C71BB">
        <w:rPr>
          <w:rFonts w:ascii="Times New Roman" w:hAnsi="Times New Roman"/>
          <w:b/>
          <w:i w:val="0"/>
          <w:sz w:val="28"/>
          <w:szCs w:val="28"/>
          <w:lang w:val="ru-RU"/>
        </w:rPr>
        <w:t>:</w:t>
      </w:r>
      <w:r w:rsidRPr="00F259F3">
        <w:rPr>
          <w:rFonts w:ascii="Times New Roman" w:hAnsi="Times New Roman"/>
          <w:i w:val="0"/>
          <w:sz w:val="24"/>
          <w:szCs w:val="24"/>
          <w:lang w:val="ru-RU"/>
        </w:rPr>
        <w:t>Н</w:t>
      </w:r>
      <w:proofErr w:type="gramEnd"/>
      <w:r w:rsidRPr="00F259F3">
        <w:rPr>
          <w:rFonts w:ascii="Times New Roman" w:hAnsi="Times New Roman"/>
          <w:i w:val="0"/>
          <w:sz w:val="24"/>
          <w:szCs w:val="24"/>
          <w:lang w:val="ru-RU"/>
        </w:rPr>
        <w:t>олик</w:t>
      </w:r>
      <w:proofErr w:type="spellEnd"/>
      <w:r w:rsidRPr="00F259F3">
        <w:rPr>
          <w:rFonts w:ascii="Times New Roman" w:hAnsi="Times New Roman"/>
          <w:i w:val="0"/>
          <w:sz w:val="24"/>
          <w:szCs w:val="24"/>
          <w:lang w:val="ru-RU"/>
        </w:rPr>
        <w:t xml:space="preserve">: - Дети, я ходил в магазин,  купил 3 клубнички и 2 апельсина. Все сложил в корзинку. Помогите мне их посчитать и узнать, сколько всего у меня фруктов. Давайте обозначим количество клубничек и  апельсин цифрами, затем с помощью арифметического  знака «+», посчитаем и поставим ответ. </w:t>
      </w:r>
    </w:p>
    <w:p w:rsidR="00F259F3" w:rsidRPr="00F259F3" w:rsidRDefault="00F259F3" w:rsidP="000C71BB">
      <w:pPr>
        <w:spacing w:after="0"/>
        <w:jc w:val="both"/>
        <w:rPr>
          <w:rFonts w:ascii="Times New Roman" w:hAnsi="Times New Roman"/>
          <w:i w:val="0"/>
          <w:sz w:val="24"/>
          <w:szCs w:val="24"/>
          <w:lang w:val="ru-RU"/>
        </w:rPr>
      </w:pPr>
    </w:p>
    <w:p w:rsidR="00F259F3" w:rsidRPr="00A91198" w:rsidRDefault="00AF5E97" w:rsidP="000C71BB">
      <w:pPr>
        <w:spacing w:after="0"/>
        <w:jc w:val="center"/>
        <w:rPr>
          <w:rFonts w:ascii="Times New Roman" w:hAnsi="Times New Roman"/>
          <w:i w:val="0"/>
          <w:sz w:val="24"/>
          <w:szCs w:val="24"/>
          <w:lang w:val="ru-RU"/>
        </w:rPr>
      </w:pPr>
      <w:r>
        <w:rPr>
          <w:rFonts w:ascii="Times New Roman" w:hAnsi="Times New Roman"/>
          <w:i w:val="0"/>
          <w:noProof/>
          <w:sz w:val="24"/>
          <w:szCs w:val="24"/>
          <w:lang w:val="ru-RU" w:eastAsia="ru-RU" w:bidi="ar-SA"/>
        </w:rPr>
        <mc:AlternateContent>
          <mc:Choice Requires="wps">
            <w:drawing>
              <wp:anchor distT="0" distB="0" distL="114300" distR="114300" simplePos="0" relativeHeight="251660288" behindDoc="0" locked="0" layoutInCell="1" allowOverlap="1">
                <wp:simplePos x="0" y="0"/>
                <wp:positionH relativeFrom="column">
                  <wp:posOffset>2846070</wp:posOffset>
                </wp:positionH>
                <wp:positionV relativeFrom="paragraph">
                  <wp:posOffset>758190</wp:posOffset>
                </wp:positionV>
                <wp:extent cx="567055" cy="409575"/>
                <wp:effectExtent l="7620" t="24765" r="15875" b="13335"/>
                <wp:wrapNone/>
                <wp:docPr id="2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055" cy="409575"/>
                        </a:xfrm>
                        <a:prstGeom prst="rightArrow">
                          <a:avLst>
                            <a:gd name="adj1" fmla="val 50000"/>
                            <a:gd name="adj2" fmla="val 34612"/>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2" o:spid="_x0000_s1026" type="#_x0000_t13" style="position:absolute;margin-left:224.1pt;margin-top:59.7pt;width:44.65pt;height:3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" fillcolor="black"/>
            </w:pict>
          </mc:Fallback>
        </mc:AlternateContent>
      </w:r>
      <w:r w:rsidR="00F259F3" w:rsidRPr="00F259F3">
        <w:rPr>
          <w:rFonts w:ascii="Times New Roman" w:hAnsi="Times New Roman"/>
          <w:i w:val="0"/>
          <w:noProof/>
          <w:sz w:val="24"/>
          <w:szCs w:val="24"/>
          <w:lang w:val="ru-RU" w:eastAsia="ru-RU" w:bidi="ar-SA"/>
        </w:rPr>
        <w:drawing>
          <wp:inline distT="0" distB="0" distL="0" distR="0">
            <wp:extent cx="1759247" cy="1285875"/>
            <wp:effectExtent l="19050" t="0" r="0" b="0"/>
            <wp:docPr id="16" name="Рисунок 1" descr="E:\DCIM\309CANON\IMG_15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E:\DCIM\309CANON\IMG_1514.JPG"/>
                    <pic:cNvPicPr>
                      <a:picLocks noChangeAspect="1" noChangeArrowheads="1"/>
                    </pic:cNvPicPr>
                  </pic:nvPicPr>
                  <pic:blipFill>
                    <a:blip r:embed="rId19" cstate="print"/>
                    <a:srcRect l="19832" r="12756"/>
                    <a:stretch>
                      <a:fillRect/>
                    </a:stretch>
                  </pic:blipFill>
                  <pic:spPr bwMode="auto">
                    <a:xfrm>
                      <a:off x="0" y="0"/>
                      <a:ext cx="1759247" cy="1285875"/>
                    </a:xfrm>
                    <a:prstGeom prst="rect">
                      <a:avLst/>
                    </a:prstGeom>
                    <a:noFill/>
                    <a:ln w="9525">
                      <a:noFill/>
                      <a:miter lim="800000"/>
                      <a:headEnd/>
                      <a:tailEnd/>
                    </a:ln>
                  </pic:spPr>
                </pic:pic>
              </a:graphicData>
            </a:graphic>
          </wp:inline>
        </w:drawing>
      </w:r>
      <w:r w:rsidR="00F259F3" w:rsidRPr="00A91198">
        <w:rPr>
          <w:rFonts w:ascii="Times New Roman" w:hAnsi="Times New Roman"/>
          <w:i w:val="0"/>
          <w:sz w:val="24"/>
          <w:szCs w:val="24"/>
          <w:lang w:val="ru-RU"/>
        </w:rPr>
        <w:t xml:space="preserve">                </w:t>
      </w:r>
      <w:r w:rsidR="00F259F3" w:rsidRPr="00F259F3">
        <w:rPr>
          <w:rFonts w:ascii="Times New Roman" w:hAnsi="Times New Roman"/>
          <w:i w:val="0"/>
          <w:noProof/>
          <w:sz w:val="24"/>
          <w:szCs w:val="24"/>
          <w:lang w:val="ru-RU" w:eastAsia="ru-RU" w:bidi="ar-SA"/>
        </w:rPr>
        <w:drawing>
          <wp:inline distT="0" distB="0" distL="0" distR="0">
            <wp:extent cx="1808703" cy="1285875"/>
            <wp:effectExtent l="19050" t="0" r="1047" b="0"/>
            <wp:docPr id="15" name="Рисунок 2" descr="E:\DCIM\309CANON\IMG_15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E:\DCIM\309CANON\IMG_1515.JPG"/>
                    <pic:cNvPicPr>
                      <a:picLocks noChangeAspect="1" noChangeArrowheads="1"/>
                    </pic:cNvPicPr>
                  </pic:nvPicPr>
                  <pic:blipFill>
                    <a:blip r:embed="rId20" cstate="print"/>
                    <a:srcRect b="7941"/>
                    <a:stretch>
                      <a:fillRect/>
                    </a:stretch>
                  </pic:blipFill>
                  <pic:spPr bwMode="auto">
                    <a:xfrm>
                      <a:off x="0" y="0"/>
                      <a:ext cx="1808703" cy="1285875"/>
                    </a:xfrm>
                    <a:prstGeom prst="rect">
                      <a:avLst/>
                    </a:prstGeom>
                    <a:noFill/>
                    <a:ln w="9525">
                      <a:noFill/>
                      <a:miter lim="800000"/>
                      <a:headEnd/>
                      <a:tailEnd/>
                    </a:ln>
                  </pic:spPr>
                </pic:pic>
              </a:graphicData>
            </a:graphic>
          </wp:inline>
        </w:drawing>
      </w:r>
    </w:p>
    <w:p w:rsidR="00F259F3" w:rsidRDefault="00A91198" w:rsidP="00A91198">
      <w:pPr>
        <w:jc w:val="center"/>
        <w:rPr>
          <w:rFonts w:ascii="Times New Roman" w:hAnsi="Times New Roman" w:cs="Times New Roman"/>
          <w:i w:val="0"/>
          <w:sz w:val="24"/>
          <w:szCs w:val="24"/>
          <w:lang w:val="ru-RU"/>
        </w:rPr>
      </w:pPr>
      <w:r>
        <w:rPr>
          <w:rFonts w:ascii="Times New Roman" w:hAnsi="Times New Roman"/>
          <w:i w:val="0"/>
          <w:sz w:val="24"/>
          <w:szCs w:val="24"/>
          <w:lang w:val="ru-RU"/>
        </w:rPr>
        <w:lastRenderedPageBreak/>
        <w:br/>
      </w:r>
      <w:r w:rsidR="00F259F3">
        <w:rPr>
          <w:rFonts w:ascii="Times New Roman" w:hAnsi="Times New Roman" w:cs="Times New Roman"/>
          <w:b/>
          <w:color w:val="C00000"/>
          <w:sz w:val="28"/>
          <w:szCs w:val="28"/>
          <w:lang w:val="ru-RU"/>
        </w:rPr>
        <w:t>И</w:t>
      </w:r>
      <w:r w:rsidR="00F259F3" w:rsidRPr="00205117">
        <w:rPr>
          <w:rFonts w:ascii="Times New Roman" w:hAnsi="Times New Roman" w:cs="Times New Roman"/>
          <w:b/>
          <w:color w:val="C00000"/>
          <w:sz w:val="28"/>
          <w:szCs w:val="28"/>
          <w:lang w:val="ru-RU"/>
        </w:rPr>
        <w:t xml:space="preserve">гра </w:t>
      </w:r>
      <w:r w:rsidR="00F259F3">
        <w:rPr>
          <w:rFonts w:ascii="Times New Roman" w:hAnsi="Times New Roman" w:cs="Times New Roman"/>
          <w:b/>
          <w:color w:val="C00000"/>
          <w:sz w:val="28"/>
          <w:szCs w:val="28"/>
          <w:lang w:val="ru-RU"/>
        </w:rPr>
        <w:t>«Сравни»</w:t>
      </w:r>
    </w:p>
    <w:p w:rsidR="00E67E06" w:rsidRDefault="00F259F3" w:rsidP="00E67E06">
      <w:pPr>
        <w:spacing w:line="240" w:lineRule="auto"/>
        <w:jc w:val="both"/>
        <w:rPr>
          <w:rFonts w:ascii="Times New Roman" w:hAnsi="Times New Roman"/>
          <w:i w:val="0"/>
          <w:sz w:val="24"/>
          <w:szCs w:val="24"/>
          <w:lang w:val="ru-RU"/>
        </w:rPr>
      </w:pPr>
      <w:r w:rsidRPr="000C71BB">
        <w:rPr>
          <w:rFonts w:ascii="Times New Roman" w:hAnsi="Times New Roman"/>
          <w:b/>
          <w:i w:val="0"/>
          <w:sz w:val="28"/>
          <w:szCs w:val="28"/>
          <w:lang w:val="ru-RU"/>
        </w:rPr>
        <w:t>Цель:</w:t>
      </w:r>
      <w:r w:rsidRPr="00F259F3">
        <w:rPr>
          <w:rFonts w:ascii="Times New Roman" w:hAnsi="Times New Roman"/>
          <w:i w:val="0"/>
          <w:sz w:val="24"/>
          <w:szCs w:val="24"/>
          <w:lang w:val="ru-RU"/>
        </w:rPr>
        <w:t xml:space="preserve"> закрепление понятия «больше», «меньше», «равно».</w:t>
      </w:r>
    </w:p>
    <w:p w:rsidR="00F259F3" w:rsidRPr="000C71BB" w:rsidRDefault="00F259F3" w:rsidP="00E67E06">
      <w:pPr>
        <w:spacing w:line="240" w:lineRule="auto"/>
        <w:jc w:val="both"/>
        <w:rPr>
          <w:rFonts w:ascii="Times New Roman" w:hAnsi="Times New Roman"/>
          <w:i w:val="0"/>
          <w:sz w:val="28"/>
          <w:szCs w:val="28"/>
          <w:lang w:val="ru-RU"/>
        </w:rPr>
      </w:pPr>
      <w:r w:rsidRPr="000C71BB">
        <w:rPr>
          <w:rFonts w:ascii="Times New Roman" w:hAnsi="Times New Roman"/>
          <w:b/>
          <w:i w:val="0"/>
          <w:sz w:val="28"/>
          <w:szCs w:val="28"/>
          <w:lang w:val="ru-RU"/>
        </w:rPr>
        <w:t>Материал</w:t>
      </w:r>
      <w:r w:rsidRPr="00F259F3">
        <w:rPr>
          <w:rFonts w:ascii="Times New Roman" w:hAnsi="Times New Roman"/>
          <w:i w:val="0"/>
          <w:sz w:val="28"/>
          <w:szCs w:val="28"/>
          <w:lang w:val="ru-RU"/>
        </w:rPr>
        <w:t>:</w:t>
      </w:r>
      <w:r w:rsidRPr="00F259F3">
        <w:rPr>
          <w:rFonts w:ascii="Times New Roman" w:hAnsi="Times New Roman"/>
          <w:i w:val="0"/>
          <w:sz w:val="24"/>
          <w:szCs w:val="24"/>
          <w:lang w:val="ru-RU"/>
        </w:rPr>
        <w:t xml:space="preserve"> Цветные изображения апельсинов и  ягод клубники (вырезанные из календаря или плаката), корзинки (две маленькие) вырезанные из картона, карточки с цифрами от 1 до 10, карточки со знаками «&gt;», «&lt;»</w:t>
      </w:r>
      <w:proofErr w:type="gramStart"/>
      <w:r w:rsidRPr="00F259F3">
        <w:rPr>
          <w:rFonts w:ascii="Times New Roman" w:hAnsi="Times New Roman"/>
          <w:i w:val="0"/>
          <w:sz w:val="24"/>
          <w:szCs w:val="24"/>
          <w:lang w:val="ru-RU"/>
        </w:rPr>
        <w:t xml:space="preserve"> ,</w:t>
      </w:r>
      <w:proofErr w:type="gramEnd"/>
      <w:r w:rsidRPr="00F259F3">
        <w:rPr>
          <w:rFonts w:ascii="Times New Roman" w:hAnsi="Times New Roman"/>
          <w:i w:val="0"/>
          <w:sz w:val="24"/>
          <w:szCs w:val="24"/>
          <w:lang w:val="ru-RU"/>
        </w:rPr>
        <w:t xml:space="preserve"> «=», игрушка из киндер-сюрприза- Нолик.</w:t>
      </w:r>
      <w:r>
        <w:rPr>
          <w:rFonts w:ascii="Times New Roman" w:hAnsi="Times New Roman"/>
          <w:i w:val="0"/>
          <w:sz w:val="24"/>
          <w:szCs w:val="24"/>
          <w:lang w:val="ru-RU"/>
        </w:rPr>
        <w:br/>
      </w:r>
      <w:r w:rsidRPr="000C71BB">
        <w:rPr>
          <w:rFonts w:ascii="Times New Roman" w:hAnsi="Times New Roman"/>
          <w:b/>
          <w:i w:val="0"/>
          <w:sz w:val="28"/>
          <w:szCs w:val="28"/>
          <w:lang w:val="ru-RU"/>
        </w:rPr>
        <w:t>Ход игры</w:t>
      </w:r>
      <w:r w:rsidRPr="00F259F3">
        <w:rPr>
          <w:rFonts w:ascii="Times New Roman" w:hAnsi="Times New Roman"/>
          <w:i w:val="0"/>
          <w:sz w:val="28"/>
          <w:szCs w:val="28"/>
          <w:lang w:val="ru-RU"/>
        </w:rPr>
        <w:t>:</w:t>
      </w:r>
      <w:r w:rsidR="000C71BB">
        <w:rPr>
          <w:rFonts w:ascii="Times New Roman" w:hAnsi="Times New Roman"/>
          <w:i w:val="0"/>
          <w:sz w:val="28"/>
          <w:szCs w:val="28"/>
          <w:lang w:val="ru-RU"/>
        </w:rPr>
        <w:t xml:space="preserve"> </w:t>
      </w:r>
      <w:r w:rsidRPr="00F259F3">
        <w:rPr>
          <w:rFonts w:ascii="Times New Roman" w:hAnsi="Times New Roman"/>
          <w:i w:val="0"/>
          <w:sz w:val="24"/>
          <w:szCs w:val="24"/>
          <w:lang w:val="ru-RU"/>
        </w:rPr>
        <w:t>Нолик: - Дети, давайте с вами поиграем  следующим образом: возьмем две корзинки, отсчитаем и положим в 1-ю корзинку апельсины  (?) количество, а 2-ю корзинку -  клубнику (?) количество.  Затем посчитаем и установим равенство или неравенство, поставим соответствующий знак«&gt;», «&lt;» или «=».</w:t>
      </w:r>
    </w:p>
    <w:p w:rsidR="00F259F3" w:rsidRPr="00F259F3" w:rsidRDefault="00F259F3" w:rsidP="00F259F3">
      <w:pPr>
        <w:jc w:val="center"/>
        <w:rPr>
          <w:rFonts w:ascii="Times New Roman" w:hAnsi="Times New Roman"/>
          <w:i w:val="0"/>
          <w:sz w:val="24"/>
          <w:szCs w:val="24"/>
        </w:rPr>
      </w:pPr>
      <w:r w:rsidRPr="00F259F3">
        <w:rPr>
          <w:rFonts w:ascii="Times New Roman" w:hAnsi="Times New Roman"/>
          <w:i w:val="0"/>
          <w:noProof/>
          <w:sz w:val="24"/>
          <w:szCs w:val="24"/>
          <w:lang w:val="ru-RU" w:eastAsia="ru-RU" w:bidi="ar-SA"/>
        </w:rPr>
        <w:drawing>
          <wp:inline distT="0" distB="0" distL="0" distR="0">
            <wp:extent cx="2105025" cy="1157764"/>
            <wp:effectExtent l="19050" t="0" r="9525" b="0"/>
            <wp:docPr id="14" name="Рисунок 3" descr="E:\DCIM\309CANON\IMG_15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E:\DCIM\309CANON\IMG_1516.JPG"/>
                    <pic:cNvPicPr>
                      <a:picLocks noChangeAspect="1" noChangeArrowheads="1"/>
                    </pic:cNvPicPr>
                  </pic:nvPicPr>
                  <pic:blipFill>
                    <a:blip r:embed="rId21" cstate="print"/>
                    <a:srcRect t="26807" b="15361"/>
                    <a:stretch>
                      <a:fillRect/>
                    </a:stretch>
                  </pic:blipFill>
                  <pic:spPr bwMode="auto">
                    <a:xfrm>
                      <a:off x="0" y="0"/>
                      <a:ext cx="2105025" cy="1157764"/>
                    </a:xfrm>
                    <a:prstGeom prst="rect">
                      <a:avLst/>
                    </a:prstGeom>
                    <a:noFill/>
                    <a:ln w="9525">
                      <a:noFill/>
                      <a:miter lim="800000"/>
                      <a:headEnd/>
                      <a:tailEnd/>
                    </a:ln>
                  </pic:spPr>
                </pic:pic>
              </a:graphicData>
            </a:graphic>
          </wp:inline>
        </w:drawing>
      </w:r>
    </w:p>
    <w:p w:rsidR="00F259F3" w:rsidRPr="00F259F3" w:rsidRDefault="00F259F3" w:rsidP="00F259F3">
      <w:pPr>
        <w:rPr>
          <w:rFonts w:ascii="Times New Roman" w:hAnsi="Times New Roman"/>
          <w:i w:val="0"/>
          <w:sz w:val="24"/>
          <w:szCs w:val="24"/>
          <w:lang w:val="ru-RU"/>
        </w:rPr>
      </w:pPr>
      <w:r w:rsidRPr="00F259F3">
        <w:rPr>
          <w:rFonts w:ascii="Times New Roman" w:hAnsi="Times New Roman"/>
          <w:i w:val="0"/>
          <w:sz w:val="24"/>
          <w:szCs w:val="24"/>
          <w:lang w:val="ru-RU"/>
        </w:rPr>
        <w:t>Дети выясняют количество фруктов в двух корзинках и ставят соответствующий знак.</w:t>
      </w:r>
    </w:p>
    <w:p w:rsidR="00F259F3" w:rsidRPr="00F259F3" w:rsidRDefault="00F259F3" w:rsidP="00F259F3">
      <w:pPr>
        <w:spacing w:after="160" w:line="276" w:lineRule="auto"/>
        <w:jc w:val="center"/>
        <w:rPr>
          <w:rFonts w:ascii="Times New Roman" w:hAnsi="Times New Roman"/>
          <w:b/>
          <w:i w:val="0"/>
          <w:sz w:val="24"/>
          <w:szCs w:val="24"/>
          <w:lang w:val="ru-RU"/>
        </w:rPr>
      </w:pPr>
      <w:r>
        <w:rPr>
          <w:rFonts w:ascii="Times New Roman" w:hAnsi="Times New Roman" w:cs="Times New Roman"/>
          <w:b/>
          <w:color w:val="C00000"/>
          <w:sz w:val="28"/>
          <w:szCs w:val="28"/>
          <w:lang w:val="ru-RU"/>
        </w:rPr>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«Посчитай и соедини правильно»</w:t>
      </w:r>
    </w:p>
    <w:p w:rsidR="00F259F3" w:rsidRPr="00F259F3" w:rsidRDefault="00F259F3" w:rsidP="00A91198">
      <w:pPr>
        <w:spacing w:line="240" w:lineRule="auto"/>
        <w:jc w:val="both"/>
        <w:rPr>
          <w:rFonts w:ascii="Times New Roman" w:hAnsi="Times New Roman"/>
          <w:i w:val="0"/>
          <w:sz w:val="24"/>
          <w:szCs w:val="24"/>
          <w:lang w:val="ru-RU"/>
        </w:rPr>
      </w:pPr>
      <w:r w:rsidRPr="007113CD">
        <w:rPr>
          <w:rFonts w:ascii="Times New Roman" w:hAnsi="Times New Roman"/>
          <w:b/>
          <w:i w:val="0"/>
          <w:sz w:val="28"/>
          <w:szCs w:val="28"/>
          <w:lang w:val="ru-RU"/>
        </w:rPr>
        <w:t>Цель:</w:t>
      </w:r>
      <w:r w:rsidRPr="00F259F3">
        <w:rPr>
          <w:rFonts w:ascii="Times New Roman" w:hAnsi="Times New Roman"/>
          <w:i w:val="0"/>
          <w:sz w:val="24"/>
          <w:szCs w:val="24"/>
          <w:lang w:val="ru-RU"/>
        </w:rPr>
        <w:t xml:space="preserve"> Упражнение детей в счете, развитие мелкой моторики, внимания.</w:t>
      </w:r>
    </w:p>
    <w:p w:rsidR="00F46880" w:rsidRDefault="00F259F3" w:rsidP="00E67E06">
      <w:pPr>
        <w:spacing w:line="240" w:lineRule="auto"/>
        <w:jc w:val="both"/>
        <w:rPr>
          <w:rFonts w:ascii="Times New Roman" w:hAnsi="Times New Roman"/>
          <w:i w:val="0"/>
          <w:sz w:val="24"/>
          <w:szCs w:val="24"/>
          <w:lang w:val="ru-RU"/>
        </w:rPr>
      </w:pPr>
      <w:r w:rsidRPr="007113CD">
        <w:rPr>
          <w:rFonts w:ascii="Times New Roman" w:hAnsi="Times New Roman"/>
          <w:b/>
          <w:i w:val="0"/>
          <w:sz w:val="28"/>
          <w:szCs w:val="28"/>
          <w:lang w:val="ru-RU"/>
        </w:rPr>
        <w:t>Материал:</w:t>
      </w:r>
      <w:r w:rsidRPr="00F259F3">
        <w:rPr>
          <w:rFonts w:ascii="Times New Roman" w:hAnsi="Times New Roman"/>
          <w:i w:val="0"/>
          <w:sz w:val="24"/>
          <w:szCs w:val="24"/>
          <w:lang w:val="ru-RU"/>
        </w:rPr>
        <w:t xml:space="preserve"> Крышки от коробок сока.</w:t>
      </w:r>
    </w:p>
    <w:p w:rsidR="00E67E06" w:rsidRDefault="00F259F3" w:rsidP="00E67E06">
      <w:pPr>
        <w:spacing w:line="240" w:lineRule="auto"/>
        <w:jc w:val="both"/>
        <w:rPr>
          <w:rFonts w:ascii="Times New Roman" w:hAnsi="Times New Roman"/>
          <w:i w:val="0"/>
          <w:sz w:val="24"/>
          <w:szCs w:val="24"/>
          <w:lang w:val="ru-RU"/>
        </w:rPr>
      </w:pPr>
      <w:r w:rsidRPr="00F259F3">
        <w:rPr>
          <w:rFonts w:ascii="Times New Roman" w:hAnsi="Times New Roman"/>
          <w:i w:val="0"/>
          <w:sz w:val="24"/>
          <w:szCs w:val="24"/>
          <w:lang w:val="ru-RU"/>
        </w:rPr>
        <w:t>Технология выполнения: Крышки отрываем  от коробки так, чтобы осталось основание с винтовым горлышком, на дно наклеиваем бумажное основание, на нём  рисуем точки от 1 до 10, на других – цифры.</w:t>
      </w:r>
    </w:p>
    <w:p w:rsidR="00F259F3" w:rsidRPr="007113CD" w:rsidRDefault="00F259F3" w:rsidP="00E67E06">
      <w:pPr>
        <w:spacing w:line="240" w:lineRule="auto"/>
        <w:jc w:val="both"/>
        <w:rPr>
          <w:rFonts w:ascii="Times New Roman" w:hAnsi="Times New Roman"/>
          <w:b/>
          <w:i w:val="0"/>
          <w:sz w:val="24"/>
          <w:szCs w:val="24"/>
          <w:lang w:val="ru-RU"/>
        </w:rPr>
      </w:pPr>
      <w:r w:rsidRPr="007113CD">
        <w:rPr>
          <w:rFonts w:ascii="Times New Roman" w:hAnsi="Times New Roman"/>
          <w:b/>
          <w:i w:val="0"/>
          <w:sz w:val="28"/>
          <w:szCs w:val="28"/>
          <w:lang w:val="ru-RU"/>
        </w:rPr>
        <w:t>Ход игры:</w:t>
      </w:r>
      <w:r w:rsidRPr="007113CD">
        <w:rPr>
          <w:rFonts w:ascii="Times New Roman" w:hAnsi="Times New Roman"/>
          <w:b/>
          <w:i w:val="0"/>
          <w:sz w:val="24"/>
          <w:szCs w:val="24"/>
          <w:lang w:val="ru-RU"/>
        </w:rPr>
        <w:t xml:space="preserve"> </w:t>
      </w:r>
      <w:r w:rsidRPr="00F259F3">
        <w:rPr>
          <w:rFonts w:ascii="Times New Roman" w:hAnsi="Times New Roman"/>
          <w:i w:val="0"/>
          <w:sz w:val="24"/>
          <w:szCs w:val="24"/>
          <w:lang w:val="ru-RU"/>
        </w:rPr>
        <w:t>Предложить ребенку к цифрам найти соответствующее количество точек в крышках. Для того</w:t>
      </w:r>
      <w:r>
        <w:rPr>
          <w:rFonts w:ascii="Times New Roman" w:hAnsi="Times New Roman"/>
          <w:i w:val="0"/>
          <w:sz w:val="24"/>
          <w:szCs w:val="24"/>
          <w:lang w:val="ru-RU"/>
        </w:rPr>
        <w:t>,</w:t>
      </w:r>
      <w:r w:rsidRPr="00F259F3">
        <w:rPr>
          <w:rFonts w:ascii="Times New Roman" w:hAnsi="Times New Roman"/>
          <w:i w:val="0"/>
          <w:sz w:val="24"/>
          <w:szCs w:val="24"/>
          <w:lang w:val="ru-RU"/>
        </w:rPr>
        <w:t xml:space="preserve"> чтобы </w:t>
      </w:r>
      <w:proofErr w:type="gramStart"/>
      <w:r w:rsidRPr="00F259F3">
        <w:rPr>
          <w:rFonts w:ascii="Times New Roman" w:hAnsi="Times New Roman"/>
          <w:i w:val="0"/>
          <w:sz w:val="24"/>
          <w:szCs w:val="24"/>
          <w:lang w:val="ru-RU"/>
        </w:rPr>
        <w:t>узнать</w:t>
      </w:r>
      <w:proofErr w:type="gramEnd"/>
      <w:r w:rsidRPr="00F259F3">
        <w:rPr>
          <w:rFonts w:ascii="Times New Roman" w:hAnsi="Times New Roman"/>
          <w:i w:val="0"/>
          <w:sz w:val="24"/>
          <w:szCs w:val="24"/>
          <w:lang w:val="ru-RU"/>
        </w:rPr>
        <w:t xml:space="preserve"> какая цифра или количество точек «спряталось» внутри, необходимо открутить крышку. Игру можно выполнять наоборот.</w:t>
      </w:r>
    </w:p>
    <w:p w:rsidR="00F259F3" w:rsidRDefault="00F259F3" w:rsidP="00F259F3">
      <w:pPr>
        <w:jc w:val="center"/>
        <w:rPr>
          <w:rFonts w:ascii="Times New Roman" w:hAnsi="Times New Roman"/>
          <w:i w:val="0"/>
          <w:sz w:val="24"/>
          <w:szCs w:val="24"/>
          <w:lang w:val="ru-RU"/>
        </w:rPr>
      </w:pPr>
      <w:r w:rsidRPr="00F259F3">
        <w:rPr>
          <w:rFonts w:ascii="Times New Roman" w:hAnsi="Times New Roman"/>
          <w:i w:val="0"/>
          <w:noProof/>
          <w:sz w:val="24"/>
          <w:szCs w:val="24"/>
          <w:lang w:val="ru-RU" w:eastAsia="ru-RU" w:bidi="ar-SA"/>
        </w:rPr>
        <w:drawing>
          <wp:inline distT="0" distB="0" distL="0" distR="0">
            <wp:extent cx="2543175" cy="1552575"/>
            <wp:effectExtent l="19050" t="0" r="9525" b="0"/>
            <wp:docPr id="13" name="Рисунок 7" descr="E:\DCIM\309CANON\IMG_15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E:\DCIM\309CANON\IMG_1548.JPG"/>
                    <pic:cNvPicPr>
                      <a:picLocks noChangeAspect="1" noChangeArrowheads="1"/>
                    </pic:cNvPicPr>
                  </pic:nvPicPr>
                  <pic:blipFill>
                    <a:blip r:embed="rId22" cstate="print"/>
                    <a:srcRect l="22769" t="21582" r="23997" b="21153"/>
                    <a:stretch>
                      <a:fillRect/>
                    </a:stretch>
                  </pic:blipFill>
                  <pic:spPr bwMode="auto">
                    <a:xfrm>
                      <a:off x="0" y="0"/>
                      <a:ext cx="2543175" cy="1552575"/>
                    </a:xfrm>
                    <a:prstGeom prst="rect">
                      <a:avLst/>
                    </a:prstGeom>
                    <a:noFill/>
                    <a:ln w="9525">
                      <a:noFill/>
                      <a:miter lim="800000"/>
                      <a:headEnd/>
                      <a:tailEnd/>
                    </a:ln>
                  </pic:spPr>
                </pic:pic>
              </a:graphicData>
            </a:graphic>
          </wp:inline>
        </w:drawing>
      </w:r>
    </w:p>
    <w:p w:rsidR="00F259F3" w:rsidRPr="00F259F3" w:rsidRDefault="00F259F3" w:rsidP="00F259F3">
      <w:pPr>
        <w:spacing w:after="160" w:line="240" w:lineRule="auto"/>
        <w:jc w:val="center"/>
        <w:rPr>
          <w:rFonts w:ascii="Times New Roman" w:hAnsi="Times New Roman"/>
          <w:i w:val="0"/>
          <w:sz w:val="24"/>
          <w:szCs w:val="24"/>
          <w:lang w:val="ru-RU"/>
        </w:rPr>
      </w:pPr>
      <w:r>
        <w:rPr>
          <w:rFonts w:ascii="Times New Roman" w:hAnsi="Times New Roman" w:cs="Times New Roman"/>
          <w:b/>
          <w:color w:val="C00000"/>
          <w:sz w:val="28"/>
          <w:szCs w:val="28"/>
          <w:lang w:val="ru-RU"/>
        </w:rPr>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«Мой веселый звонкий мяч»</w:t>
      </w:r>
    </w:p>
    <w:p w:rsidR="00E67E06" w:rsidRDefault="00F259F3" w:rsidP="00E67E06">
      <w:pPr>
        <w:spacing w:line="240" w:lineRule="auto"/>
        <w:jc w:val="both"/>
        <w:rPr>
          <w:rFonts w:ascii="Times New Roman" w:hAnsi="Times New Roman"/>
          <w:i w:val="0"/>
          <w:sz w:val="24"/>
          <w:szCs w:val="24"/>
          <w:lang w:val="ru-RU"/>
        </w:rPr>
      </w:pPr>
      <w:r w:rsidRPr="007113CD">
        <w:rPr>
          <w:rFonts w:ascii="Times New Roman" w:hAnsi="Times New Roman"/>
          <w:b/>
          <w:i w:val="0"/>
          <w:sz w:val="28"/>
          <w:szCs w:val="28"/>
          <w:lang w:val="ru-RU"/>
        </w:rPr>
        <w:t>Цель:</w:t>
      </w:r>
      <w:r w:rsidRPr="00F259F3">
        <w:rPr>
          <w:rFonts w:ascii="Times New Roman" w:hAnsi="Times New Roman"/>
          <w:i w:val="0"/>
          <w:sz w:val="24"/>
          <w:szCs w:val="24"/>
          <w:lang w:val="ru-RU"/>
        </w:rPr>
        <w:t xml:space="preserve"> Использование  бросового материала для  ознакомления детей с дробями, установление соотношения целого и части. </w:t>
      </w:r>
    </w:p>
    <w:p w:rsidR="00E67E06" w:rsidRPr="007113CD" w:rsidRDefault="00F259F3" w:rsidP="00E67E06">
      <w:pPr>
        <w:spacing w:line="240" w:lineRule="auto"/>
        <w:jc w:val="both"/>
        <w:rPr>
          <w:rFonts w:ascii="Times New Roman" w:hAnsi="Times New Roman"/>
          <w:b/>
          <w:i w:val="0"/>
          <w:sz w:val="24"/>
          <w:szCs w:val="24"/>
          <w:lang w:val="ru-RU"/>
        </w:rPr>
      </w:pPr>
      <w:r w:rsidRPr="00F259F3">
        <w:rPr>
          <w:rFonts w:ascii="Times New Roman" w:hAnsi="Times New Roman"/>
          <w:i w:val="0"/>
          <w:sz w:val="24"/>
          <w:szCs w:val="24"/>
          <w:lang w:val="ru-RU"/>
        </w:rPr>
        <w:lastRenderedPageBreak/>
        <w:t xml:space="preserve"> </w:t>
      </w:r>
      <w:r w:rsidRPr="007113CD">
        <w:rPr>
          <w:rFonts w:ascii="Times New Roman" w:hAnsi="Times New Roman"/>
          <w:b/>
          <w:i w:val="0"/>
          <w:sz w:val="28"/>
          <w:szCs w:val="28"/>
          <w:lang w:val="ru-RU"/>
        </w:rPr>
        <w:t>Материал</w:t>
      </w:r>
      <w:r w:rsidRPr="00F259F3">
        <w:rPr>
          <w:rFonts w:ascii="Times New Roman" w:hAnsi="Times New Roman"/>
          <w:i w:val="0"/>
          <w:sz w:val="28"/>
          <w:szCs w:val="28"/>
          <w:lang w:val="ru-RU"/>
        </w:rPr>
        <w:t>:</w:t>
      </w:r>
      <w:r w:rsidRPr="00F259F3">
        <w:rPr>
          <w:rFonts w:ascii="Times New Roman" w:hAnsi="Times New Roman"/>
          <w:i w:val="0"/>
          <w:sz w:val="24"/>
          <w:szCs w:val="24"/>
          <w:lang w:val="ru-RU"/>
        </w:rPr>
        <w:t xml:space="preserve"> части круга, </w:t>
      </w:r>
      <w:r w:rsidR="00A91198">
        <w:rPr>
          <w:rFonts w:ascii="Times New Roman" w:hAnsi="Times New Roman"/>
          <w:i w:val="0"/>
          <w:sz w:val="24"/>
          <w:szCs w:val="24"/>
          <w:lang w:val="ru-RU"/>
        </w:rPr>
        <w:t>в</w:t>
      </w:r>
      <w:r w:rsidRPr="00F259F3">
        <w:rPr>
          <w:rFonts w:ascii="Times New Roman" w:hAnsi="Times New Roman"/>
          <w:i w:val="0"/>
          <w:sz w:val="24"/>
          <w:szCs w:val="24"/>
          <w:lang w:val="ru-RU"/>
        </w:rPr>
        <w:t>ыреза</w:t>
      </w:r>
      <w:r w:rsidR="00E67E06">
        <w:rPr>
          <w:rFonts w:ascii="Times New Roman" w:hAnsi="Times New Roman"/>
          <w:i w:val="0"/>
          <w:sz w:val="24"/>
          <w:szCs w:val="24"/>
          <w:lang w:val="ru-RU"/>
        </w:rPr>
        <w:t>нные из линолеу</w:t>
      </w:r>
      <w:r w:rsidRPr="00F259F3">
        <w:rPr>
          <w:rFonts w:ascii="Times New Roman" w:hAnsi="Times New Roman"/>
          <w:i w:val="0"/>
          <w:sz w:val="24"/>
          <w:szCs w:val="24"/>
          <w:lang w:val="ru-RU"/>
        </w:rPr>
        <w:t xml:space="preserve">ма  </w:t>
      </w:r>
      <w:proofErr w:type="gramStart"/>
      <w:r w:rsidRPr="00F259F3">
        <w:rPr>
          <w:rFonts w:ascii="Times New Roman" w:hAnsi="Times New Roman"/>
          <w:i w:val="0"/>
          <w:sz w:val="24"/>
          <w:szCs w:val="24"/>
          <w:lang w:val="ru-RU"/>
        </w:rPr>
        <w:t xml:space="preserve">( </w:t>
      </w:r>
      <w:proofErr w:type="gramEnd"/>
      <w:r w:rsidRPr="00F259F3">
        <w:rPr>
          <w:rFonts w:ascii="Times New Roman" w:hAnsi="Times New Roman"/>
          <w:i w:val="0"/>
          <w:sz w:val="24"/>
          <w:szCs w:val="24"/>
          <w:lang w:val="ru-RU"/>
        </w:rPr>
        <w:t xml:space="preserve">1/2,1/3 1/4, 1/5, 1/6, 1/7, 1/8) и целый круг.      </w:t>
      </w:r>
      <w:r w:rsidR="00E67E06">
        <w:rPr>
          <w:rFonts w:ascii="Times New Roman" w:hAnsi="Times New Roman"/>
          <w:i w:val="0"/>
          <w:sz w:val="24"/>
          <w:szCs w:val="24"/>
          <w:lang w:val="ru-RU"/>
        </w:rPr>
        <w:br/>
      </w:r>
      <w:r w:rsidRPr="00F259F3">
        <w:rPr>
          <w:rFonts w:ascii="Times New Roman" w:hAnsi="Times New Roman"/>
          <w:i w:val="0"/>
          <w:sz w:val="24"/>
          <w:szCs w:val="24"/>
          <w:lang w:val="ru-RU"/>
        </w:rPr>
        <w:t xml:space="preserve">                                                                                               </w:t>
      </w:r>
      <w:r>
        <w:rPr>
          <w:rFonts w:ascii="Times New Roman" w:hAnsi="Times New Roman"/>
          <w:i w:val="0"/>
          <w:sz w:val="24"/>
          <w:szCs w:val="24"/>
          <w:lang w:val="ru-RU"/>
        </w:rPr>
        <w:br/>
      </w:r>
      <w:r w:rsidRPr="00F259F3">
        <w:rPr>
          <w:rFonts w:ascii="Times New Roman" w:hAnsi="Times New Roman"/>
          <w:i w:val="0"/>
          <w:sz w:val="28"/>
          <w:szCs w:val="28"/>
          <w:lang w:val="ru-RU"/>
        </w:rPr>
        <w:t xml:space="preserve"> </w:t>
      </w:r>
      <w:r w:rsidRPr="007113CD">
        <w:rPr>
          <w:rFonts w:ascii="Times New Roman" w:hAnsi="Times New Roman"/>
          <w:b/>
          <w:i w:val="0"/>
          <w:sz w:val="28"/>
          <w:szCs w:val="28"/>
          <w:lang w:val="ru-RU"/>
        </w:rPr>
        <w:t>Ход игры:</w:t>
      </w:r>
      <w:r w:rsidRPr="007113CD">
        <w:rPr>
          <w:rFonts w:ascii="Times New Roman" w:hAnsi="Times New Roman"/>
          <w:b/>
          <w:i w:val="0"/>
          <w:sz w:val="24"/>
          <w:szCs w:val="24"/>
          <w:lang w:val="ru-RU"/>
        </w:rPr>
        <w:t xml:space="preserve"> </w:t>
      </w:r>
      <w:r w:rsidRPr="00F259F3">
        <w:rPr>
          <w:rFonts w:ascii="Times New Roman" w:hAnsi="Times New Roman"/>
          <w:i w:val="0"/>
          <w:sz w:val="24"/>
          <w:szCs w:val="24"/>
          <w:lang w:val="ru-RU"/>
        </w:rPr>
        <w:t xml:space="preserve">Вспомнить с детьми содержание стихотворения </w:t>
      </w:r>
      <w:proofErr w:type="spellStart"/>
      <w:r w:rsidRPr="00F259F3">
        <w:rPr>
          <w:rFonts w:ascii="Times New Roman" w:hAnsi="Times New Roman"/>
          <w:i w:val="0"/>
          <w:sz w:val="24"/>
          <w:szCs w:val="24"/>
          <w:lang w:val="ru-RU"/>
        </w:rPr>
        <w:t>С.Я.Маршака</w:t>
      </w:r>
      <w:proofErr w:type="spellEnd"/>
      <w:r w:rsidRPr="00F259F3">
        <w:rPr>
          <w:rFonts w:ascii="Times New Roman" w:hAnsi="Times New Roman"/>
          <w:i w:val="0"/>
          <w:sz w:val="24"/>
          <w:szCs w:val="24"/>
          <w:lang w:val="ru-RU"/>
        </w:rPr>
        <w:t xml:space="preserve"> «Мой веселый, звонкий мяч», предложить ребятам выложить  на столе « мячи» разного  цвета,  из равных частей круга одного цвета. Дети выбирают « мячи», разделенные на разные части, объясняют, какого цвета они взяли « мяч»  и на сколько частей он разделен (на 2, на 3, на 4, на 5 и т.д.). </w:t>
      </w:r>
      <w:proofErr w:type="gramStart"/>
      <w:r w:rsidRPr="00F259F3">
        <w:rPr>
          <w:rFonts w:ascii="Times New Roman" w:hAnsi="Times New Roman"/>
          <w:i w:val="0"/>
          <w:sz w:val="24"/>
          <w:szCs w:val="24"/>
          <w:lang w:val="ru-RU"/>
        </w:rPr>
        <w:t>Когда  все  «мячи» будут собраны, обсудить  с детьми,  как называется одна часть  «мяча» (одна вторая, одна третья, одна четвертая, одна пятая, одна шестая, одна седьмая, одна восьмая).</w:t>
      </w:r>
      <w:proofErr w:type="gramEnd"/>
      <w:r w:rsidRPr="00F259F3">
        <w:rPr>
          <w:rFonts w:ascii="Times New Roman" w:hAnsi="Times New Roman"/>
          <w:i w:val="0"/>
          <w:sz w:val="24"/>
          <w:szCs w:val="24"/>
          <w:lang w:val="ru-RU"/>
        </w:rPr>
        <w:t xml:space="preserve"> Затем  детям можно поменяться  «мячами» и собрать  «мяч» из разных  частей или  устроить соревнование и собрать  «мячи» на скорость.</w:t>
      </w:r>
      <w:r w:rsidR="00E67E06">
        <w:rPr>
          <w:rFonts w:ascii="Times New Roman" w:hAnsi="Times New Roman"/>
          <w:i w:val="0"/>
          <w:sz w:val="24"/>
          <w:szCs w:val="24"/>
          <w:lang w:val="ru-RU"/>
        </w:rPr>
        <w:t xml:space="preserve">   </w:t>
      </w:r>
    </w:p>
    <w:p w:rsidR="00F259F3" w:rsidRDefault="00E67E06" w:rsidP="00E67E06">
      <w:pPr>
        <w:spacing w:line="240" w:lineRule="auto"/>
        <w:jc w:val="center"/>
        <w:rPr>
          <w:rFonts w:ascii="Times New Roman" w:hAnsi="Times New Roman"/>
          <w:i w:val="0"/>
          <w:noProof/>
          <w:sz w:val="24"/>
          <w:szCs w:val="24"/>
          <w:lang w:val="ru-RU" w:eastAsia="ru-RU" w:bidi="ar-SA"/>
        </w:rPr>
      </w:pPr>
      <w:r>
        <w:rPr>
          <w:rFonts w:ascii="Times New Roman" w:hAnsi="Times New Roman"/>
          <w:i w:val="0"/>
          <w:sz w:val="24"/>
          <w:szCs w:val="24"/>
          <w:lang w:val="ru-RU"/>
        </w:rPr>
        <w:t xml:space="preserve">        </w:t>
      </w:r>
      <w:r>
        <w:rPr>
          <w:rFonts w:ascii="Times New Roman" w:hAnsi="Times New Roman"/>
          <w:i w:val="0"/>
          <w:noProof/>
          <w:sz w:val="24"/>
          <w:szCs w:val="24"/>
          <w:lang w:val="ru-RU" w:eastAsia="ru-RU" w:bidi="ar-SA"/>
        </w:rPr>
        <w:t xml:space="preserve">    </w:t>
      </w:r>
      <w:r w:rsidR="00F259F3" w:rsidRPr="00F259F3">
        <w:rPr>
          <w:rFonts w:ascii="Times New Roman" w:hAnsi="Times New Roman"/>
          <w:i w:val="0"/>
          <w:noProof/>
          <w:sz w:val="24"/>
          <w:szCs w:val="24"/>
          <w:lang w:val="ru-RU" w:eastAsia="ru-RU" w:bidi="ar-SA"/>
        </w:rPr>
        <w:drawing>
          <wp:inline distT="0" distB="0" distL="0" distR="0">
            <wp:extent cx="3181349" cy="1552575"/>
            <wp:effectExtent l="19050" t="0" r="1" b="0"/>
            <wp:docPr id="87" name="Рисунок 2" descr="20161129_2216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20161129_221602.jpg"/>
                    <pic:cNvPicPr>
                      <a:picLocks noChangeAspect="1" noChangeArrowheads="1"/>
                    </pic:cNvPicPr>
                  </pic:nvPicPr>
                  <pic:blipFill>
                    <a:blip r:embed="rId23" cstate="print"/>
                    <a:srcRect/>
                    <a:stretch>
                      <a:fillRect/>
                    </a:stretch>
                  </pic:blipFill>
                  <pic:spPr bwMode="auto">
                    <a:xfrm>
                      <a:off x="0" y="0"/>
                      <a:ext cx="3183691" cy="1553718"/>
                    </a:xfrm>
                    <a:prstGeom prst="rect">
                      <a:avLst/>
                    </a:prstGeom>
                    <a:noFill/>
                    <a:ln w="9525">
                      <a:noFill/>
                      <a:miter lim="800000"/>
                      <a:headEnd/>
                      <a:tailEnd/>
                    </a:ln>
                  </pic:spPr>
                </pic:pic>
              </a:graphicData>
            </a:graphic>
          </wp:inline>
        </w:drawing>
      </w:r>
    </w:p>
    <w:p w:rsidR="00411D29" w:rsidRPr="00F259F3" w:rsidRDefault="00411D29" w:rsidP="00411D29">
      <w:pPr>
        <w:spacing w:after="160" w:line="276" w:lineRule="auto"/>
        <w:jc w:val="center"/>
        <w:rPr>
          <w:rFonts w:ascii="Times New Roman" w:hAnsi="Times New Roman"/>
          <w:b/>
          <w:i w:val="0"/>
          <w:sz w:val="24"/>
          <w:szCs w:val="24"/>
          <w:lang w:val="ru-RU"/>
        </w:rPr>
      </w:pPr>
      <w:r>
        <w:rPr>
          <w:rFonts w:ascii="Times New Roman" w:hAnsi="Times New Roman" w:cs="Times New Roman"/>
          <w:b/>
          <w:color w:val="C00000"/>
          <w:sz w:val="28"/>
          <w:szCs w:val="28"/>
          <w:lang w:val="ru-RU"/>
        </w:rPr>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«Горох»</w:t>
      </w:r>
    </w:p>
    <w:p w:rsidR="00E67E06" w:rsidRDefault="00F259F3" w:rsidP="00E67E06">
      <w:pPr>
        <w:spacing w:line="240" w:lineRule="auto"/>
        <w:jc w:val="both"/>
        <w:rPr>
          <w:rFonts w:ascii="Times New Roman" w:hAnsi="Times New Roman"/>
          <w:i w:val="0"/>
          <w:sz w:val="24"/>
          <w:szCs w:val="24"/>
          <w:lang w:val="ru-RU"/>
        </w:rPr>
      </w:pPr>
      <w:r w:rsidRPr="007113CD">
        <w:rPr>
          <w:rFonts w:ascii="Times New Roman" w:hAnsi="Times New Roman"/>
          <w:b/>
          <w:i w:val="0"/>
          <w:sz w:val="28"/>
          <w:szCs w:val="28"/>
          <w:lang w:val="ru-RU"/>
        </w:rPr>
        <w:t>Цель:</w:t>
      </w:r>
      <w:r w:rsidRPr="00F259F3">
        <w:rPr>
          <w:rFonts w:ascii="Times New Roman" w:hAnsi="Times New Roman"/>
          <w:i w:val="0"/>
          <w:sz w:val="24"/>
          <w:szCs w:val="24"/>
          <w:lang w:val="ru-RU"/>
        </w:rPr>
        <w:t xml:space="preserve"> Использование бросового материала для упражнения детей в количественном счете на ощупь.   </w:t>
      </w:r>
    </w:p>
    <w:p w:rsidR="00E67E06" w:rsidRDefault="00F259F3" w:rsidP="00E67E06">
      <w:pPr>
        <w:spacing w:line="240" w:lineRule="auto"/>
        <w:jc w:val="both"/>
        <w:rPr>
          <w:rFonts w:ascii="Times New Roman" w:hAnsi="Times New Roman"/>
          <w:i w:val="0"/>
          <w:sz w:val="24"/>
          <w:szCs w:val="24"/>
          <w:lang w:val="ru-RU"/>
        </w:rPr>
      </w:pPr>
      <w:r w:rsidRPr="007113CD">
        <w:rPr>
          <w:rFonts w:ascii="Times New Roman" w:hAnsi="Times New Roman"/>
          <w:b/>
          <w:i w:val="0"/>
          <w:sz w:val="28"/>
          <w:szCs w:val="28"/>
          <w:lang w:val="ru-RU"/>
        </w:rPr>
        <w:t>Материал:</w:t>
      </w:r>
      <w:r w:rsidRPr="00F259F3">
        <w:rPr>
          <w:rFonts w:ascii="Times New Roman" w:hAnsi="Times New Roman"/>
          <w:i w:val="0"/>
          <w:sz w:val="24"/>
          <w:szCs w:val="24"/>
          <w:lang w:val="ru-RU"/>
        </w:rPr>
        <w:t xml:space="preserve"> Стручки гороха, вырезанные из картона с пришитыми  пуговицами (врассыпную, попарно, в одну линию).</w:t>
      </w:r>
    </w:p>
    <w:p w:rsidR="00F259F3" w:rsidRPr="007113CD" w:rsidRDefault="00411D29" w:rsidP="00E67E06">
      <w:pPr>
        <w:spacing w:line="240" w:lineRule="auto"/>
        <w:jc w:val="both"/>
        <w:rPr>
          <w:rFonts w:ascii="Times New Roman" w:hAnsi="Times New Roman"/>
          <w:b/>
          <w:i w:val="0"/>
          <w:sz w:val="24"/>
          <w:szCs w:val="24"/>
          <w:lang w:val="ru-RU"/>
        </w:rPr>
      </w:pPr>
      <w:r w:rsidRPr="007113CD">
        <w:rPr>
          <w:rFonts w:ascii="Times New Roman" w:hAnsi="Times New Roman"/>
          <w:b/>
          <w:i w:val="0"/>
          <w:sz w:val="28"/>
          <w:szCs w:val="28"/>
          <w:lang w:val="ru-RU"/>
        </w:rPr>
        <w:t>Ход</w:t>
      </w:r>
      <w:r w:rsidR="00F259F3" w:rsidRPr="007113CD">
        <w:rPr>
          <w:rFonts w:ascii="Times New Roman" w:hAnsi="Times New Roman"/>
          <w:b/>
          <w:i w:val="0"/>
          <w:sz w:val="28"/>
          <w:szCs w:val="28"/>
          <w:lang w:val="ru-RU"/>
        </w:rPr>
        <w:t xml:space="preserve"> игры:</w:t>
      </w:r>
      <w:r w:rsidR="00F259F3" w:rsidRPr="007113CD">
        <w:rPr>
          <w:rFonts w:ascii="Times New Roman" w:hAnsi="Times New Roman"/>
          <w:b/>
          <w:i w:val="0"/>
          <w:sz w:val="24"/>
          <w:szCs w:val="24"/>
          <w:lang w:val="ru-RU"/>
        </w:rPr>
        <w:t xml:space="preserve"> </w:t>
      </w:r>
      <w:r w:rsidR="00F259F3" w:rsidRPr="00F259F3">
        <w:rPr>
          <w:rFonts w:ascii="Times New Roman" w:hAnsi="Times New Roman"/>
          <w:i w:val="0"/>
          <w:sz w:val="24"/>
          <w:szCs w:val="24"/>
          <w:lang w:val="ru-RU"/>
        </w:rPr>
        <w:t>Воспитатель предлага</w:t>
      </w:r>
      <w:r>
        <w:rPr>
          <w:rFonts w:ascii="Times New Roman" w:hAnsi="Times New Roman"/>
          <w:i w:val="0"/>
          <w:sz w:val="24"/>
          <w:szCs w:val="24"/>
          <w:lang w:val="ru-RU"/>
        </w:rPr>
        <w:t>е</w:t>
      </w:r>
      <w:r w:rsidR="00F259F3" w:rsidRPr="00F259F3">
        <w:rPr>
          <w:rFonts w:ascii="Times New Roman" w:hAnsi="Times New Roman"/>
          <w:i w:val="0"/>
          <w:sz w:val="24"/>
          <w:szCs w:val="24"/>
          <w:lang w:val="ru-RU"/>
        </w:rPr>
        <w:t>т детям собрать урожай гороха, чтобы потом его можно было законсервировать на зиму. Ребята по</w:t>
      </w:r>
      <w:r>
        <w:rPr>
          <w:rFonts w:ascii="Times New Roman" w:hAnsi="Times New Roman"/>
          <w:i w:val="0"/>
          <w:sz w:val="24"/>
          <w:szCs w:val="24"/>
          <w:lang w:val="ru-RU"/>
        </w:rPr>
        <w:t xml:space="preserve"> </w:t>
      </w:r>
      <w:r w:rsidR="00F259F3" w:rsidRPr="00F259F3">
        <w:rPr>
          <w:rFonts w:ascii="Times New Roman" w:hAnsi="Times New Roman"/>
          <w:i w:val="0"/>
          <w:sz w:val="24"/>
          <w:szCs w:val="24"/>
          <w:lang w:val="ru-RU"/>
        </w:rPr>
        <w:t>очереди закрывают глаза и считают на ощупь, сколько горош</w:t>
      </w:r>
      <w:r>
        <w:rPr>
          <w:rFonts w:ascii="Times New Roman" w:hAnsi="Times New Roman"/>
          <w:i w:val="0"/>
          <w:sz w:val="24"/>
          <w:szCs w:val="24"/>
          <w:lang w:val="ru-RU"/>
        </w:rPr>
        <w:t>и</w:t>
      </w:r>
      <w:r w:rsidR="00F259F3" w:rsidRPr="00F259F3">
        <w:rPr>
          <w:rFonts w:ascii="Times New Roman" w:hAnsi="Times New Roman"/>
          <w:i w:val="0"/>
          <w:sz w:val="24"/>
          <w:szCs w:val="24"/>
          <w:lang w:val="ru-RU"/>
        </w:rPr>
        <w:t>нок в его стручке.</w:t>
      </w:r>
      <w:r>
        <w:rPr>
          <w:rFonts w:ascii="Times New Roman" w:hAnsi="Times New Roman"/>
          <w:i w:val="0"/>
          <w:sz w:val="24"/>
          <w:szCs w:val="24"/>
          <w:lang w:val="ru-RU"/>
        </w:rPr>
        <w:t xml:space="preserve"> </w:t>
      </w:r>
      <w:r w:rsidR="00F259F3" w:rsidRPr="00F259F3">
        <w:rPr>
          <w:rFonts w:ascii="Times New Roman" w:hAnsi="Times New Roman"/>
          <w:i w:val="0"/>
          <w:sz w:val="24"/>
          <w:szCs w:val="24"/>
          <w:lang w:val="ru-RU"/>
        </w:rPr>
        <w:t xml:space="preserve">Затем ребята открывают глазки и проверяют себя, правильно ли они сосчитали. (У каждого ребенка горошины на стручке расположены </w:t>
      </w:r>
      <w:proofErr w:type="gramStart"/>
      <w:r w:rsidR="00F259F3" w:rsidRPr="00F259F3">
        <w:rPr>
          <w:rFonts w:ascii="Times New Roman" w:hAnsi="Times New Roman"/>
          <w:i w:val="0"/>
          <w:sz w:val="24"/>
          <w:szCs w:val="24"/>
          <w:lang w:val="ru-RU"/>
        </w:rPr>
        <w:t>по</w:t>
      </w:r>
      <w:r>
        <w:rPr>
          <w:rFonts w:ascii="Times New Roman" w:hAnsi="Times New Roman"/>
          <w:i w:val="0"/>
          <w:sz w:val="24"/>
          <w:szCs w:val="24"/>
          <w:lang w:val="ru-RU"/>
        </w:rPr>
        <w:t xml:space="preserve"> </w:t>
      </w:r>
      <w:r w:rsidR="00F259F3" w:rsidRPr="00F259F3">
        <w:rPr>
          <w:rFonts w:ascii="Times New Roman" w:hAnsi="Times New Roman"/>
          <w:i w:val="0"/>
          <w:sz w:val="24"/>
          <w:szCs w:val="24"/>
          <w:lang w:val="ru-RU"/>
        </w:rPr>
        <w:t>разному</w:t>
      </w:r>
      <w:proofErr w:type="gramEnd"/>
      <w:r w:rsidR="00F259F3" w:rsidRPr="00F259F3">
        <w:rPr>
          <w:rFonts w:ascii="Times New Roman" w:hAnsi="Times New Roman"/>
          <w:i w:val="0"/>
          <w:sz w:val="24"/>
          <w:szCs w:val="24"/>
          <w:lang w:val="ru-RU"/>
        </w:rPr>
        <w:t xml:space="preserve">: в одну линию, врассыпную, попарно). </w:t>
      </w:r>
      <w:r>
        <w:rPr>
          <w:rFonts w:ascii="Times New Roman" w:hAnsi="Times New Roman"/>
          <w:i w:val="0"/>
          <w:sz w:val="24"/>
          <w:szCs w:val="24"/>
          <w:lang w:val="ru-RU"/>
        </w:rPr>
        <w:t xml:space="preserve"> </w:t>
      </w:r>
      <w:r w:rsidR="00F259F3" w:rsidRPr="00411D29">
        <w:rPr>
          <w:rFonts w:ascii="Times New Roman" w:hAnsi="Times New Roman"/>
          <w:i w:val="0"/>
          <w:sz w:val="24"/>
          <w:szCs w:val="24"/>
          <w:lang w:val="ru-RU"/>
        </w:rPr>
        <w:t xml:space="preserve">Игру можно проводить в форме соревнования. </w:t>
      </w:r>
    </w:p>
    <w:p w:rsidR="00F259F3" w:rsidRPr="00F259F3" w:rsidRDefault="00F259F3" w:rsidP="00411D29">
      <w:pPr>
        <w:jc w:val="center"/>
        <w:rPr>
          <w:rFonts w:ascii="Times New Roman" w:hAnsi="Times New Roman"/>
          <w:i w:val="0"/>
          <w:sz w:val="24"/>
          <w:szCs w:val="24"/>
        </w:rPr>
      </w:pPr>
      <w:r w:rsidRPr="00F259F3">
        <w:rPr>
          <w:rFonts w:ascii="Times New Roman" w:hAnsi="Times New Roman"/>
          <w:i w:val="0"/>
          <w:noProof/>
          <w:sz w:val="24"/>
          <w:szCs w:val="24"/>
          <w:lang w:val="ru-RU" w:eastAsia="ru-RU" w:bidi="ar-SA"/>
        </w:rPr>
        <w:drawing>
          <wp:inline distT="0" distB="0" distL="0" distR="0">
            <wp:extent cx="2619375" cy="1473398"/>
            <wp:effectExtent l="19050" t="0" r="9525" b="0"/>
            <wp:docPr id="88" name="Рисунок 3" descr="20161129_2216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20161129_221618.jpg"/>
                    <pic:cNvPicPr>
                      <a:picLocks noChangeAspect="1" noChangeArrowheads="1"/>
                    </pic:cNvPicPr>
                  </pic:nvPicPr>
                  <pic:blipFill>
                    <a:blip r:embed="rId24" cstate="print"/>
                    <a:srcRect/>
                    <a:stretch>
                      <a:fillRect/>
                    </a:stretch>
                  </pic:blipFill>
                  <pic:spPr bwMode="auto">
                    <a:xfrm>
                      <a:off x="0" y="0"/>
                      <a:ext cx="2619375" cy="1473398"/>
                    </a:xfrm>
                    <a:prstGeom prst="rect">
                      <a:avLst/>
                    </a:prstGeom>
                    <a:noFill/>
                    <a:ln w="9525">
                      <a:noFill/>
                      <a:miter lim="800000"/>
                      <a:headEnd/>
                      <a:tailEnd/>
                    </a:ln>
                  </pic:spPr>
                </pic:pic>
              </a:graphicData>
            </a:graphic>
          </wp:inline>
        </w:drawing>
      </w:r>
    </w:p>
    <w:p w:rsidR="00411D29" w:rsidRPr="007113CD" w:rsidRDefault="00411D29" w:rsidP="00411D29">
      <w:pPr>
        <w:spacing w:after="160" w:line="276" w:lineRule="auto"/>
        <w:jc w:val="center"/>
        <w:rPr>
          <w:rFonts w:ascii="Times New Roman" w:hAnsi="Times New Roman"/>
          <w:i w:val="0"/>
          <w:sz w:val="24"/>
          <w:szCs w:val="24"/>
          <w:lang w:val="ru-RU"/>
        </w:rPr>
      </w:pPr>
      <w:r w:rsidRPr="007113CD">
        <w:rPr>
          <w:rFonts w:ascii="Times New Roman" w:hAnsi="Times New Roman" w:cs="Times New Roman"/>
          <w:color w:val="C00000"/>
          <w:sz w:val="28"/>
          <w:szCs w:val="28"/>
          <w:lang w:val="ru-RU"/>
        </w:rPr>
        <w:t>Игра «Найди картинку»</w:t>
      </w:r>
    </w:p>
    <w:p w:rsidR="00E67E06" w:rsidRDefault="00411D29" w:rsidP="00E67E06">
      <w:pPr>
        <w:spacing w:line="240" w:lineRule="auto"/>
        <w:jc w:val="both"/>
        <w:rPr>
          <w:rFonts w:ascii="Times New Roman" w:hAnsi="Times New Roman"/>
          <w:i w:val="0"/>
          <w:sz w:val="24"/>
          <w:szCs w:val="24"/>
          <w:lang w:val="ru-RU"/>
        </w:rPr>
      </w:pPr>
      <w:r w:rsidRPr="007113CD">
        <w:rPr>
          <w:rFonts w:ascii="Times New Roman" w:hAnsi="Times New Roman"/>
          <w:i w:val="0"/>
          <w:sz w:val="28"/>
          <w:szCs w:val="28"/>
          <w:lang w:val="ru-RU"/>
        </w:rPr>
        <w:t>Цель:</w:t>
      </w:r>
      <w:r w:rsidRPr="00411D29">
        <w:rPr>
          <w:rFonts w:ascii="Times New Roman" w:hAnsi="Times New Roman"/>
          <w:i w:val="0"/>
          <w:sz w:val="24"/>
          <w:szCs w:val="24"/>
          <w:lang w:val="ru-RU"/>
        </w:rPr>
        <w:t xml:space="preserve"> Развитие у детей ориентировки на плоскости</w:t>
      </w:r>
      <w:r>
        <w:rPr>
          <w:rFonts w:ascii="Times New Roman" w:hAnsi="Times New Roman"/>
          <w:i w:val="0"/>
          <w:sz w:val="24"/>
          <w:szCs w:val="24"/>
          <w:lang w:val="ru-RU"/>
        </w:rPr>
        <w:t>.</w:t>
      </w:r>
    </w:p>
    <w:p w:rsidR="00E67E06" w:rsidRDefault="00411D29" w:rsidP="00E67E06">
      <w:pPr>
        <w:spacing w:line="240" w:lineRule="auto"/>
        <w:jc w:val="both"/>
        <w:rPr>
          <w:rFonts w:ascii="Times New Roman" w:hAnsi="Times New Roman"/>
          <w:i w:val="0"/>
          <w:sz w:val="24"/>
          <w:szCs w:val="24"/>
          <w:lang w:val="ru-RU"/>
        </w:rPr>
      </w:pPr>
      <w:r w:rsidRPr="007113CD">
        <w:rPr>
          <w:rFonts w:ascii="Times New Roman" w:hAnsi="Times New Roman"/>
          <w:b/>
          <w:i w:val="0"/>
          <w:sz w:val="28"/>
          <w:szCs w:val="28"/>
          <w:lang w:val="ru-RU"/>
        </w:rPr>
        <w:t>Материал:</w:t>
      </w:r>
      <w:r w:rsidRPr="00411D29">
        <w:rPr>
          <w:rFonts w:ascii="Times New Roman" w:hAnsi="Times New Roman"/>
          <w:i w:val="0"/>
          <w:sz w:val="24"/>
          <w:szCs w:val="24"/>
          <w:lang w:val="ru-RU"/>
        </w:rPr>
        <w:t xml:space="preserve"> Две одинаковые карточки, на которых нарисованы геометрические фигуры разного цвета (цифры, буквы), коробочка с невысокими краями (из-под конфет А-4, поднос), манная крупа или песок.</w:t>
      </w:r>
    </w:p>
    <w:p w:rsidR="00411D29" w:rsidRPr="007113CD" w:rsidRDefault="00411D29" w:rsidP="00244590">
      <w:pPr>
        <w:spacing w:line="240" w:lineRule="auto"/>
        <w:jc w:val="both"/>
        <w:rPr>
          <w:rFonts w:ascii="Times New Roman" w:hAnsi="Times New Roman"/>
          <w:b/>
          <w:i w:val="0"/>
          <w:sz w:val="24"/>
          <w:szCs w:val="24"/>
          <w:lang w:val="ru-RU"/>
        </w:rPr>
      </w:pPr>
      <w:r w:rsidRPr="007113CD">
        <w:rPr>
          <w:rFonts w:ascii="Times New Roman" w:hAnsi="Times New Roman"/>
          <w:b/>
          <w:i w:val="0"/>
          <w:sz w:val="28"/>
          <w:szCs w:val="28"/>
          <w:lang w:val="ru-RU"/>
        </w:rPr>
        <w:lastRenderedPageBreak/>
        <w:t>Ход игры:</w:t>
      </w:r>
      <w:r w:rsidRPr="007113CD">
        <w:rPr>
          <w:rFonts w:ascii="Times New Roman" w:hAnsi="Times New Roman"/>
          <w:b/>
          <w:i w:val="0"/>
          <w:sz w:val="24"/>
          <w:szCs w:val="24"/>
          <w:lang w:val="ru-RU"/>
        </w:rPr>
        <w:t xml:space="preserve"> </w:t>
      </w:r>
      <w:r w:rsidR="00244590">
        <w:rPr>
          <w:rFonts w:ascii="Times New Roman" w:hAnsi="Times New Roman"/>
          <w:i w:val="0"/>
          <w:sz w:val="24"/>
          <w:szCs w:val="24"/>
          <w:lang w:val="ru-RU"/>
        </w:rPr>
        <w:t xml:space="preserve">  </w:t>
      </w:r>
      <w:r w:rsidRPr="00411D29">
        <w:rPr>
          <w:rFonts w:ascii="Times New Roman" w:hAnsi="Times New Roman"/>
          <w:i w:val="0"/>
          <w:sz w:val="24"/>
          <w:szCs w:val="24"/>
          <w:lang w:val="ru-RU"/>
        </w:rPr>
        <w:t>Одну карточку кладём в коробочку (поднос) и засыпаем её манной крупой (песком) так, чтобы она не была видна, а вторая, такая же, лежит перед ребёнком рядом</w:t>
      </w:r>
      <w:r w:rsidR="007113CD">
        <w:rPr>
          <w:rFonts w:ascii="Times New Roman" w:hAnsi="Times New Roman"/>
          <w:b/>
          <w:i w:val="0"/>
          <w:sz w:val="24"/>
          <w:szCs w:val="24"/>
          <w:lang w:val="ru-RU"/>
        </w:rPr>
        <w:t xml:space="preserve"> </w:t>
      </w:r>
      <w:r w:rsidRPr="00411D29">
        <w:rPr>
          <w:rFonts w:ascii="Times New Roman" w:hAnsi="Times New Roman"/>
          <w:i w:val="0"/>
          <w:sz w:val="24"/>
          <w:szCs w:val="24"/>
          <w:lang w:val="ru-RU"/>
        </w:rPr>
        <w:t>на столе.</w:t>
      </w:r>
      <w:r w:rsidR="007113CD">
        <w:rPr>
          <w:rFonts w:ascii="Times New Roman" w:hAnsi="Times New Roman"/>
          <w:b/>
          <w:i w:val="0"/>
          <w:sz w:val="24"/>
          <w:szCs w:val="24"/>
          <w:lang w:val="ru-RU"/>
        </w:rPr>
        <w:t xml:space="preserve"> </w:t>
      </w:r>
      <w:r>
        <w:rPr>
          <w:rFonts w:ascii="Times New Roman" w:hAnsi="Times New Roman"/>
          <w:i w:val="0"/>
          <w:sz w:val="24"/>
          <w:szCs w:val="24"/>
          <w:lang w:val="ru-RU"/>
        </w:rPr>
        <w:t xml:space="preserve"> </w:t>
      </w:r>
      <w:r w:rsidRPr="00411D29">
        <w:rPr>
          <w:rFonts w:ascii="Times New Roman" w:hAnsi="Times New Roman"/>
          <w:i w:val="0"/>
          <w:sz w:val="24"/>
          <w:szCs w:val="24"/>
          <w:lang w:val="ru-RU"/>
        </w:rPr>
        <w:t>Ведущий (воспитатель или другой ребёнок) показывает на любую фигуру на открытом поле, а ребёнок должен определить, где эта фигура может быть на карточке под манной крупой и аккуратно пальчиком раздвигает крупу, открывая  фигуру. Аналогично можно проводить с цифрами и буквами.</w:t>
      </w:r>
    </w:p>
    <w:p w:rsidR="00411D29" w:rsidRDefault="00A91198" w:rsidP="00A91198">
      <w:pPr>
        <w:jc w:val="center"/>
        <w:rPr>
          <w:noProof/>
          <w:lang w:val="ru-RU" w:eastAsia="ru-RU" w:bidi="ar-SA"/>
        </w:rPr>
      </w:pPr>
      <w:r>
        <w:rPr>
          <w:noProof/>
          <w:lang w:val="ru-RU" w:eastAsia="ru-RU" w:bidi="ar-SA"/>
        </w:rPr>
        <w:drawing>
          <wp:inline distT="0" distB="0" distL="0" distR="0">
            <wp:extent cx="1876499" cy="1247775"/>
            <wp:effectExtent l="19050" t="0" r="9451" b="0"/>
            <wp:docPr id="3" name="Рисунок 1" descr="C:\Users\Олег\AppData\Local\Microsoft\Windows\Temporary Internet Files\Content.Word\P_20161125_075136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Олег\AppData\Local\Microsoft\Windows\Temporary Internet Files\Content.Word\P_20161125_075136_HDR.JPG"/>
                    <pic:cNvPicPr>
                      <a:picLocks noChangeAspect="1" noChangeArrowheads="1"/>
                    </pic:cNvPicPr>
                  </pic:nvPicPr>
                  <pic:blipFill>
                    <a:blip r:embed="rId25" cstate="print"/>
                    <a:srcRect l="9821" r="10714"/>
                    <a:stretch>
                      <a:fillRect/>
                    </a:stretch>
                  </pic:blipFill>
                  <pic:spPr bwMode="auto">
                    <a:xfrm>
                      <a:off x="0" y="0"/>
                      <a:ext cx="1876499" cy="1247775"/>
                    </a:xfrm>
                    <a:prstGeom prst="rect">
                      <a:avLst/>
                    </a:prstGeom>
                    <a:noFill/>
                    <a:ln w="9525">
                      <a:noFill/>
                      <a:miter lim="800000"/>
                      <a:headEnd/>
                      <a:tailEnd/>
                    </a:ln>
                  </pic:spPr>
                </pic:pic>
              </a:graphicData>
            </a:graphic>
          </wp:inline>
        </w:drawing>
      </w:r>
      <w:r>
        <w:rPr>
          <w:noProof/>
          <w:lang w:val="ru-RU" w:eastAsia="ru-RU" w:bidi="ar-SA"/>
        </w:rPr>
        <w:t xml:space="preserve">  </w:t>
      </w:r>
      <w:r>
        <w:rPr>
          <w:noProof/>
          <w:lang w:val="ru-RU" w:eastAsia="ru-RU" w:bidi="ar-SA"/>
        </w:rPr>
        <w:drawing>
          <wp:inline distT="0" distB="0" distL="0" distR="0">
            <wp:extent cx="1900570" cy="1238250"/>
            <wp:effectExtent l="19050" t="0" r="4430" b="0"/>
            <wp:docPr id="5" name="Рисунок 3" descr="C:\Users\Олег\AppData\Local\Microsoft\Windows\Temporary Internet Files\Content.Word\P_20161125_075325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C:\Users\Олег\AppData\Local\Microsoft\Windows\Temporary Internet Files\Content.Word\P_20161125_075325_HDR.JPG"/>
                    <pic:cNvPicPr>
                      <a:picLocks noChangeAspect="1" noChangeArrowheads="1"/>
                    </pic:cNvPicPr>
                  </pic:nvPicPr>
                  <pic:blipFill>
                    <a:blip r:embed="rId26" cstate="print"/>
                    <a:srcRect l="3947" r="8333"/>
                    <a:stretch>
                      <a:fillRect/>
                    </a:stretch>
                  </pic:blipFill>
                  <pic:spPr bwMode="auto">
                    <a:xfrm>
                      <a:off x="0" y="0"/>
                      <a:ext cx="1900570" cy="1238250"/>
                    </a:xfrm>
                    <a:prstGeom prst="rect">
                      <a:avLst/>
                    </a:prstGeom>
                    <a:noFill/>
                    <a:ln w="9525">
                      <a:noFill/>
                      <a:miter lim="800000"/>
                      <a:headEnd/>
                      <a:tailEnd/>
                    </a:ln>
                  </pic:spPr>
                </pic:pic>
              </a:graphicData>
            </a:graphic>
          </wp:inline>
        </w:drawing>
      </w:r>
      <w:r>
        <w:rPr>
          <w:noProof/>
          <w:lang w:val="ru-RU" w:eastAsia="ru-RU" w:bidi="ar-SA"/>
        </w:rPr>
        <w:t xml:space="preserve">  </w:t>
      </w:r>
      <w:r>
        <w:rPr>
          <w:noProof/>
          <w:lang w:val="ru-RU" w:eastAsia="ru-RU" w:bidi="ar-SA"/>
        </w:rPr>
        <w:drawing>
          <wp:inline distT="0" distB="0" distL="0" distR="0">
            <wp:extent cx="1790700" cy="1254593"/>
            <wp:effectExtent l="19050" t="0" r="0" b="0"/>
            <wp:docPr id="6" name="Рисунок 4" descr="C:\Users\Олег\AppData\Local\Microsoft\Windows\Temporary Internet Files\Content.Word\P_20161125_075352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C:\Users\Олег\AppData\Local\Microsoft\Windows\Temporary Internet Files\Content.Word\P_20161125_075352_HDR.JPG"/>
                    <pic:cNvPicPr>
                      <a:picLocks noChangeAspect="1" noChangeArrowheads="1"/>
                    </pic:cNvPicPr>
                  </pic:nvPicPr>
                  <pic:blipFill>
                    <a:blip r:embed="rId27" cstate="print"/>
                    <a:srcRect l="7729" r="8696"/>
                    <a:stretch>
                      <a:fillRect/>
                    </a:stretch>
                  </pic:blipFill>
                  <pic:spPr bwMode="auto">
                    <a:xfrm>
                      <a:off x="0" y="0"/>
                      <a:ext cx="1790700" cy="1254593"/>
                    </a:xfrm>
                    <a:prstGeom prst="rect">
                      <a:avLst/>
                    </a:prstGeom>
                    <a:noFill/>
                    <a:ln w="9525">
                      <a:noFill/>
                      <a:miter lim="800000"/>
                      <a:headEnd/>
                      <a:tailEnd/>
                    </a:ln>
                  </pic:spPr>
                </pic:pic>
              </a:graphicData>
            </a:graphic>
          </wp:inline>
        </w:drawing>
      </w:r>
    </w:p>
    <w:p w:rsidR="00411D29" w:rsidRDefault="00411D29" w:rsidP="00A91198">
      <w:pPr>
        <w:jc w:val="center"/>
        <w:rPr>
          <w:rFonts w:ascii="Times New Roman" w:hAnsi="Times New Roman" w:cs="Times New Roman"/>
          <w:b/>
          <w:color w:val="C00000"/>
          <w:sz w:val="28"/>
          <w:szCs w:val="28"/>
          <w:lang w:val="ru-RU"/>
        </w:rPr>
      </w:pPr>
      <w:r>
        <w:rPr>
          <w:rFonts w:ascii="Times New Roman" w:hAnsi="Times New Roman" w:cs="Times New Roman"/>
          <w:b/>
          <w:color w:val="C00000"/>
          <w:sz w:val="28"/>
          <w:szCs w:val="28"/>
          <w:lang w:val="ru-RU"/>
        </w:rPr>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«Домики для животных»</w:t>
      </w:r>
    </w:p>
    <w:p w:rsidR="00411D29" w:rsidRPr="00411D29" w:rsidRDefault="00411D29" w:rsidP="00A91198">
      <w:pPr>
        <w:spacing w:after="0" w:line="240" w:lineRule="auto"/>
        <w:rPr>
          <w:rFonts w:ascii="Times New Roman" w:hAnsi="Times New Roman" w:cs="Times New Roman"/>
          <w:i w:val="0"/>
          <w:sz w:val="24"/>
          <w:szCs w:val="24"/>
          <w:lang w:val="ru-RU"/>
        </w:rPr>
      </w:pPr>
      <w:r w:rsidRPr="007113CD">
        <w:rPr>
          <w:rFonts w:ascii="Times New Roman" w:hAnsi="Times New Roman" w:cs="Times New Roman"/>
          <w:b/>
          <w:i w:val="0"/>
          <w:sz w:val="28"/>
          <w:szCs w:val="28"/>
          <w:lang w:val="ru-RU"/>
        </w:rPr>
        <w:t>Цель:</w:t>
      </w:r>
      <w:r w:rsidRPr="00411D29">
        <w:rPr>
          <w:rFonts w:ascii="Times New Roman" w:hAnsi="Times New Roman" w:cs="Times New Roman"/>
          <w:i w:val="0"/>
          <w:sz w:val="28"/>
          <w:szCs w:val="28"/>
          <w:lang w:val="ru-RU"/>
        </w:rPr>
        <w:t xml:space="preserve"> </w:t>
      </w:r>
      <w:r w:rsidR="00A91198">
        <w:rPr>
          <w:rFonts w:ascii="Times New Roman" w:hAnsi="Times New Roman" w:cs="Times New Roman"/>
          <w:i w:val="0"/>
          <w:sz w:val="24"/>
          <w:szCs w:val="24"/>
          <w:lang w:val="ru-RU"/>
        </w:rPr>
        <w:t>продолжение знакомства</w:t>
      </w:r>
      <w:r w:rsidRPr="00411D29">
        <w:rPr>
          <w:rFonts w:ascii="Times New Roman" w:hAnsi="Times New Roman" w:cs="Times New Roman"/>
          <w:i w:val="0"/>
          <w:sz w:val="24"/>
          <w:szCs w:val="24"/>
          <w:lang w:val="ru-RU"/>
        </w:rPr>
        <w:t xml:space="preserve"> детей с  цифрами от 1 до 5.</w:t>
      </w:r>
      <w:r w:rsidR="00A91198">
        <w:rPr>
          <w:rFonts w:ascii="Times New Roman" w:hAnsi="Times New Roman" w:cs="Times New Roman"/>
          <w:i w:val="0"/>
          <w:sz w:val="24"/>
          <w:szCs w:val="24"/>
          <w:lang w:val="ru-RU"/>
        </w:rPr>
        <w:br/>
      </w:r>
    </w:p>
    <w:p w:rsidR="00E67E06" w:rsidRDefault="00411D29" w:rsidP="00E67E06">
      <w:pPr>
        <w:spacing w:after="0" w:line="240" w:lineRule="auto"/>
        <w:jc w:val="both"/>
        <w:rPr>
          <w:rFonts w:ascii="Times New Roman" w:hAnsi="Times New Roman" w:cs="Times New Roman"/>
          <w:i w:val="0"/>
          <w:sz w:val="24"/>
          <w:szCs w:val="24"/>
          <w:lang w:val="ru-RU"/>
        </w:rPr>
      </w:pPr>
      <w:r w:rsidRPr="007113CD">
        <w:rPr>
          <w:rFonts w:ascii="Times New Roman" w:hAnsi="Times New Roman" w:cs="Times New Roman"/>
          <w:b/>
          <w:i w:val="0"/>
          <w:sz w:val="28"/>
          <w:szCs w:val="28"/>
          <w:lang w:val="ru-RU"/>
        </w:rPr>
        <w:t xml:space="preserve"> Материал</w:t>
      </w:r>
      <w:r w:rsidRPr="007113CD">
        <w:rPr>
          <w:rFonts w:ascii="Times New Roman" w:hAnsi="Times New Roman" w:cs="Times New Roman"/>
          <w:b/>
          <w:i w:val="0"/>
          <w:sz w:val="24"/>
          <w:szCs w:val="24"/>
          <w:lang w:val="ru-RU"/>
        </w:rPr>
        <w:t>:</w:t>
      </w:r>
      <w:r w:rsidRPr="00411D29">
        <w:rPr>
          <w:rFonts w:ascii="Times New Roman" w:hAnsi="Times New Roman" w:cs="Times New Roman"/>
          <w:i w:val="0"/>
          <w:sz w:val="24"/>
          <w:szCs w:val="24"/>
          <w:lang w:val="ru-RU"/>
        </w:rPr>
        <w:t xml:space="preserve"> игрушки-животные из киндер-сюрприза, карточки-домики с цифрами 1-5, карточки-подсказки с разным количеством предметов из бросового материала от 1 до 5 (пуговицы, ракушки, палочки, ленты, камушки).</w:t>
      </w:r>
    </w:p>
    <w:p w:rsidR="00411D29" w:rsidRPr="00411D29" w:rsidRDefault="00411D29" w:rsidP="00E67E06">
      <w:pPr>
        <w:spacing w:after="0" w:line="240" w:lineRule="auto"/>
        <w:jc w:val="both"/>
        <w:rPr>
          <w:rFonts w:ascii="Times New Roman" w:hAnsi="Times New Roman" w:cs="Times New Roman"/>
          <w:i w:val="0"/>
          <w:sz w:val="24"/>
          <w:szCs w:val="24"/>
          <w:lang w:val="ru-RU"/>
        </w:rPr>
      </w:pPr>
    </w:p>
    <w:p w:rsidR="00411D29" w:rsidRPr="00411D29" w:rsidRDefault="00411D29" w:rsidP="00A91198">
      <w:pPr>
        <w:spacing w:line="240" w:lineRule="auto"/>
        <w:rPr>
          <w:rFonts w:ascii="Times New Roman" w:hAnsi="Times New Roman" w:cs="Times New Roman"/>
          <w:i w:val="0"/>
          <w:sz w:val="24"/>
          <w:szCs w:val="24"/>
          <w:lang w:val="ru-RU"/>
        </w:rPr>
      </w:pPr>
      <w:r w:rsidRPr="007113CD">
        <w:rPr>
          <w:rFonts w:ascii="Times New Roman" w:hAnsi="Times New Roman" w:cs="Times New Roman"/>
          <w:b/>
          <w:i w:val="0"/>
          <w:sz w:val="28"/>
          <w:szCs w:val="28"/>
          <w:lang w:val="ru-RU"/>
        </w:rPr>
        <w:t>Ход игры:</w:t>
      </w:r>
      <w:r w:rsidRPr="007113CD">
        <w:rPr>
          <w:rFonts w:ascii="Times New Roman" w:hAnsi="Times New Roman" w:cs="Times New Roman"/>
          <w:b/>
          <w:i w:val="0"/>
          <w:sz w:val="28"/>
          <w:szCs w:val="28"/>
          <w:lang w:val="ru-RU"/>
        </w:rPr>
        <w:br/>
      </w:r>
      <w:r>
        <w:rPr>
          <w:rFonts w:ascii="Times New Roman" w:hAnsi="Times New Roman" w:cs="Times New Roman"/>
          <w:i w:val="0"/>
          <w:sz w:val="24"/>
          <w:szCs w:val="24"/>
          <w:lang w:val="ru-RU"/>
        </w:rPr>
        <w:t xml:space="preserve">       </w:t>
      </w:r>
      <w:r w:rsidRPr="00411D29">
        <w:rPr>
          <w:rFonts w:ascii="Times New Roman" w:hAnsi="Times New Roman" w:cs="Times New Roman"/>
          <w:i w:val="0"/>
          <w:sz w:val="24"/>
          <w:szCs w:val="24"/>
          <w:lang w:val="ru-RU"/>
        </w:rPr>
        <w:t>В гости к детям приходят животные и рассказывают, что они  гуляли по лесу и забыли номера своих домиков.  У каждого животного есть свой домик с номером (цифрой).</w:t>
      </w:r>
    </w:p>
    <w:p w:rsidR="00411D29" w:rsidRPr="00411D29" w:rsidRDefault="00411D29" w:rsidP="009D2FAD">
      <w:pPr>
        <w:jc w:val="center"/>
        <w:rPr>
          <w:i w:val="0"/>
          <w:sz w:val="24"/>
          <w:szCs w:val="24"/>
          <w:lang w:val="ru-RU"/>
        </w:rPr>
      </w:pPr>
      <w:r w:rsidRPr="00411D29">
        <w:rPr>
          <w:i w:val="0"/>
          <w:noProof/>
          <w:sz w:val="24"/>
          <w:szCs w:val="24"/>
          <w:lang w:val="ru-RU" w:eastAsia="ru-RU" w:bidi="ar-SA"/>
        </w:rPr>
        <w:drawing>
          <wp:inline distT="0" distB="0" distL="0" distR="0">
            <wp:extent cx="2200275" cy="1333500"/>
            <wp:effectExtent l="19050" t="0" r="9525" b="0"/>
            <wp:docPr id="28" name="Рисунок 137" descr="P1040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P1040128"/>
                    <pic:cNvPicPr>
                      <a:picLocks noChangeAspect="1" noChangeArrowheads="1"/>
                    </pic:cNvPicPr>
                  </pic:nvPicPr>
                  <pic:blipFill>
                    <a:blip r:embed="rId28" cstate="print"/>
                    <a:srcRect/>
                    <a:stretch>
                      <a:fillRect/>
                    </a:stretch>
                  </pic:blipFill>
                  <pic:spPr bwMode="auto">
                    <a:xfrm>
                      <a:off x="0" y="0"/>
                      <a:ext cx="2200275" cy="1333500"/>
                    </a:xfrm>
                    <a:prstGeom prst="rect">
                      <a:avLst/>
                    </a:prstGeom>
                    <a:noFill/>
                    <a:ln w="9525">
                      <a:noFill/>
                      <a:miter lim="800000"/>
                      <a:headEnd/>
                      <a:tailEnd/>
                    </a:ln>
                  </pic:spPr>
                </pic:pic>
              </a:graphicData>
            </a:graphic>
          </wp:inline>
        </w:drawing>
      </w:r>
      <w:r w:rsidRPr="00411D29">
        <w:rPr>
          <w:i w:val="0"/>
          <w:noProof/>
          <w:sz w:val="24"/>
          <w:szCs w:val="24"/>
          <w:lang w:val="ru-RU" w:eastAsia="ru-RU" w:bidi="ar-SA"/>
        </w:rPr>
        <w:drawing>
          <wp:inline distT="0" distB="0" distL="0" distR="0">
            <wp:extent cx="2152650" cy="1314450"/>
            <wp:effectExtent l="19050" t="0" r="0" b="0"/>
            <wp:docPr id="30" name="Рисунок 138" descr="P1040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P1040132"/>
                    <pic:cNvPicPr>
                      <a:picLocks noChangeAspect="1" noChangeArrowheads="1"/>
                    </pic:cNvPicPr>
                  </pic:nvPicPr>
                  <pic:blipFill>
                    <a:blip r:embed="rId29" cstate="print"/>
                    <a:srcRect/>
                    <a:stretch>
                      <a:fillRect/>
                    </a:stretch>
                  </pic:blipFill>
                  <pic:spPr bwMode="auto">
                    <a:xfrm>
                      <a:off x="0" y="0"/>
                      <a:ext cx="2152650" cy="1314450"/>
                    </a:xfrm>
                    <a:prstGeom prst="rect">
                      <a:avLst/>
                    </a:prstGeom>
                    <a:noFill/>
                    <a:ln w="9525">
                      <a:noFill/>
                      <a:miter lim="800000"/>
                      <a:headEnd/>
                      <a:tailEnd/>
                    </a:ln>
                  </pic:spPr>
                </pic:pic>
              </a:graphicData>
            </a:graphic>
          </wp:inline>
        </w:drawing>
      </w:r>
    </w:p>
    <w:p w:rsidR="00411D29" w:rsidRPr="00411D29" w:rsidRDefault="00411D29" w:rsidP="00E67E06">
      <w:pPr>
        <w:jc w:val="both"/>
        <w:rPr>
          <w:rFonts w:ascii="Times New Roman" w:hAnsi="Times New Roman" w:cs="Times New Roman"/>
          <w:i w:val="0"/>
          <w:sz w:val="24"/>
          <w:szCs w:val="24"/>
          <w:lang w:val="ru-RU"/>
        </w:rPr>
      </w:pPr>
      <w:r w:rsidRPr="00411D29">
        <w:rPr>
          <w:rFonts w:ascii="Times New Roman" w:hAnsi="Times New Roman" w:cs="Times New Roman"/>
          <w:i w:val="0"/>
          <w:sz w:val="24"/>
          <w:szCs w:val="24"/>
          <w:lang w:val="ru-RU"/>
        </w:rPr>
        <w:t xml:space="preserve">   </w:t>
      </w:r>
      <w:r>
        <w:rPr>
          <w:rFonts w:ascii="Times New Roman" w:hAnsi="Times New Roman" w:cs="Times New Roman"/>
          <w:i w:val="0"/>
          <w:sz w:val="24"/>
          <w:szCs w:val="24"/>
          <w:lang w:val="ru-RU"/>
        </w:rPr>
        <w:t xml:space="preserve">    </w:t>
      </w:r>
      <w:proofErr w:type="gramStart"/>
      <w:r w:rsidRPr="00411D29">
        <w:rPr>
          <w:rFonts w:ascii="Times New Roman" w:hAnsi="Times New Roman" w:cs="Times New Roman"/>
          <w:i w:val="0"/>
          <w:sz w:val="24"/>
          <w:szCs w:val="24"/>
          <w:lang w:val="ru-RU"/>
        </w:rPr>
        <w:t>Зверюшки</w:t>
      </w:r>
      <w:proofErr w:type="gramEnd"/>
      <w:r w:rsidRPr="00411D29">
        <w:rPr>
          <w:rFonts w:ascii="Times New Roman" w:hAnsi="Times New Roman" w:cs="Times New Roman"/>
          <w:i w:val="0"/>
          <w:sz w:val="24"/>
          <w:szCs w:val="24"/>
          <w:lang w:val="ru-RU"/>
        </w:rPr>
        <w:t xml:space="preserve"> просят помочь ребят найти свои домики, у них есть карточки-подсказки. Дети выбирают, кому они будут помогать и берут одну игрушку. Воспитатель предлагает посчитать на каждом коврике-подсказке предметы.  Найти соответствующий домик с цифрой. Когда все нашли, каждый называет цифру (номер домика), соответствующую результату счета и кладет коврик рядом с домиком, и сажает в домик свою игрушку. </w:t>
      </w:r>
    </w:p>
    <w:p w:rsidR="00411D29" w:rsidRPr="00411D29" w:rsidRDefault="005663F1" w:rsidP="005663F1">
      <w:pPr>
        <w:jc w:val="center"/>
        <w:rPr>
          <w:i w:val="0"/>
          <w:sz w:val="24"/>
          <w:szCs w:val="24"/>
          <w:lang w:val="ru-RU"/>
        </w:rPr>
      </w:pPr>
      <w:r w:rsidRPr="00411D29">
        <w:rPr>
          <w:i w:val="0"/>
          <w:noProof/>
          <w:sz w:val="24"/>
          <w:szCs w:val="24"/>
          <w:lang w:val="ru-RU" w:eastAsia="ru-RU" w:bidi="ar-SA"/>
        </w:rPr>
        <w:drawing>
          <wp:inline distT="0" distB="0" distL="0" distR="0">
            <wp:extent cx="2276475" cy="1343025"/>
            <wp:effectExtent l="19050" t="0" r="9525" b="0"/>
            <wp:docPr id="31" name="Рисунок 139" descr="P1040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P1040134"/>
                    <pic:cNvPicPr>
                      <a:picLocks noChangeAspect="1" noChangeArrowheads="1"/>
                    </pic:cNvPicPr>
                  </pic:nvPicPr>
                  <pic:blipFill>
                    <a:blip r:embed="rId30" cstate="print"/>
                    <a:srcRect/>
                    <a:stretch>
                      <a:fillRect/>
                    </a:stretch>
                  </pic:blipFill>
                  <pic:spPr bwMode="auto">
                    <a:xfrm>
                      <a:off x="0" y="0"/>
                      <a:ext cx="2283962" cy="1347442"/>
                    </a:xfrm>
                    <a:prstGeom prst="rect">
                      <a:avLst/>
                    </a:prstGeom>
                    <a:noFill/>
                    <a:ln w="9525">
                      <a:noFill/>
                      <a:miter lim="800000"/>
                      <a:headEnd/>
                      <a:tailEnd/>
                    </a:ln>
                  </pic:spPr>
                </pic:pic>
              </a:graphicData>
            </a:graphic>
          </wp:inline>
        </w:drawing>
      </w:r>
      <w:r>
        <w:rPr>
          <w:noProof/>
          <w:lang w:val="ru-RU" w:eastAsia="ru-RU" w:bidi="ar-SA"/>
        </w:rPr>
        <w:drawing>
          <wp:inline distT="0" distB="0" distL="0" distR="0">
            <wp:extent cx="2381250" cy="1351541"/>
            <wp:effectExtent l="19050" t="0" r="0" b="0"/>
            <wp:docPr id="64" name="Рисунок 140" descr="P1040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P1040135"/>
                    <pic:cNvPicPr>
                      <a:picLocks noChangeAspect="1" noChangeArrowheads="1"/>
                    </pic:cNvPicPr>
                  </pic:nvPicPr>
                  <pic:blipFill>
                    <a:blip r:embed="rId31" cstate="print"/>
                    <a:srcRect/>
                    <a:stretch>
                      <a:fillRect/>
                    </a:stretch>
                  </pic:blipFill>
                  <pic:spPr bwMode="auto">
                    <a:xfrm>
                      <a:off x="0" y="0"/>
                      <a:ext cx="2381250" cy="1351541"/>
                    </a:xfrm>
                    <a:prstGeom prst="rect">
                      <a:avLst/>
                    </a:prstGeom>
                    <a:noFill/>
                    <a:ln w="9525">
                      <a:noFill/>
                      <a:miter lim="800000"/>
                      <a:headEnd/>
                      <a:tailEnd/>
                    </a:ln>
                  </pic:spPr>
                </pic:pic>
              </a:graphicData>
            </a:graphic>
          </wp:inline>
        </w:drawing>
      </w:r>
    </w:p>
    <w:p w:rsidR="00411D29" w:rsidRPr="005663F1" w:rsidRDefault="00411D29" w:rsidP="005663F1">
      <w:pPr>
        <w:rPr>
          <w:rFonts w:ascii="Times New Roman" w:hAnsi="Times New Roman" w:cs="Times New Roman"/>
          <w:i w:val="0"/>
          <w:sz w:val="24"/>
          <w:szCs w:val="24"/>
          <w:lang w:val="ru-RU"/>
        </w:rPr>
      </w:pPr>
      <w:r w:rsidRPr="00411D29">
        <w:rPr>
          <w:i w:val="0"/>
          <w:sz w:val="24"/>
          <w:szCs w:val="24"/>
          <w:lang w:val="ru-RU"/>
        </w:rPr>
        <w:lastRenderedPageBreak/>
        <w:t xml:space="preserve">          </w:t>
      </w:r>
      <w:r w:rsidRPr="005663F1">
        <w:rPr>
          <w:rFonts w:ascii="Times New Roman" w:hAnsi="Times New Roman" w:cs="Times New Roman"/>
          <w:i w:val="0"/>
          <w:sz w:val="24"/>
          <w:szCs w:val="24"/>
          <w:lang w:val="ru-RU"/>
        </w:rPr>
        <w:t>Далее можно предложить детям  выложить эту цифру из бросового материала (пуговиц, ракушек и др.) рядом с домиком.</w:t>
      </w:r>
    </w:p>
    <w:p w:rsidR="00411D29" w:rsidRPr="00AD2678" w:rsidRDefault="00411D29" w:rsidP="009D2FAD">
      <w:pPr>
        <w:jc w:val="center"/>
        <w:rPr>
          <w:sz w:val="28"/>
          <w:szCs w:val="28"/>
        </w:rPr>
      </w:pPr>
      <w:r>
        <w:rPr>
          <w:noProof/>
          <w:sz w:val="28"/>
          <w:szCs w:val="28"/>
          <w:lang w:val="ru-RU" w:eastAsia="ru-RU" w:bidi="ar-SA"/>
        </w:rPr>
        <w:drawing>
          <wp:inline distT="0" distB="0" distL="0" distR="0">
            <wp:extent cx="2257425" cy="1398285"/>
            <wp:effectExtent l="19050" t="0" r="9525" b="0"/>
            <wp:docPr id="141" name="Рисунок 141" descr="P1040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P1040138"/>
                    <pic:cNvPicPr>
                      <a:picLocks noChangeAspect="1" noChangeArrowheads="1"/>
                    </pic:cNvPicPr>
                  </pic:nvPicPr>
                  <pic:blipFill>
                    <a:blip r:embed="rId32" cstate="print"/>
                    <a:srcRect/>
                    <a:stretch>
                      <a:fillRect/>
                    </a:stretch>
                  </pic:blipFill>
                  <pic:spPr bwMode="auto">
                    <a:xfrm>
                      <a:off x="0" y="0"/>
                      <a:ext cx="2260476" cy="1400175"/>
                    </a:xfrm>
                    <a:prstGeom prst="rect">
                      <a:avLst/>
                    </a:prstGeom>
                    <a:noFill/>
                    <a:ln w="9525">
                      <a:noFill/>
                      <a:miter lim="800000"/>
                      <a:headEnd/>
                      <a:tailEnd/>
                    </a:ln>
                  </pic:spPr>
                </pic:pic>
              </a:graphicData>
            </a:graphic>
          </wp:inline>
        </w:drawing>
      </w:r>
      <w:r>
        <w:rPr>
          <w:noProof/>
          <w:sz w:val="28"/>
          <w:szCs w:val="28"/>
          <w:lang w:val="ru-RU" w:eastAsia="ru-RU" w:bidi="ar-SA"/>
        </w:rPr>
        <w:drawing>
          <wp:inline distT="0" distB="0" distL="0" distR="0">
            <wp:extent cx="2314575" cy="1398345"/>
            <wp:effectExtent l="19050" t="0" r="9525" b="0"/>
            <wp:docPr id="142" name="Рисунок 142" descr="P1040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P1040143"/>
                    <pic:cNvPicPr>
                      <a:picLocks noChangeAspect="1" noChangeArrowheads="1"/>
                    </pic:cNvPicPr>
                  </pic:nvPicPr>
                  <pic:blipFill>
                    <a:blip r:embed="rId33" cstate="print"/>
                    <a:srcRect/>
                    <a:stretch>
                      <a:fillRect/>
                    </a:stretch>
                  </pic:blipFill>
                  <pic:spPr bwMode="auto">
                    <a:xfrm>
                      <a:off x="0" y="0"/>
                      <a:ext cx="2314575" cy="1398345"/>
                    </a:xfrm>
                    <a:prstGeom prst="rect">
                      <a:avLst/>
                    </a:prstGeom>
                    <a:noFill/>
                    <a:ln w="9525">
                      <a:noFill/>
                      <a:miter lim="800000"/>
                      <a:headEnd/>
                      <a:tailEnd/>
                    </a:ln>
                  </pic:spPr>
                </pic:pic>
              </a:graphicData>
            </a:graphic>
          </wp:inline>
        </w:drawing>
      </w:r>
    </w:p>
    <w:p w:rsidR="00411D29" w:rsidRDefault="00411D29" w:rsidP="00411D29">
      <w:pPr>
        <w:jc w:val="center"/>
        <w:rPr>
          <w:rFonts w:ascii="Times New Roman" w:hAnsi="Times New Roman"/>
          <w:i w:val="0"/>
          <w:sz w:val="24"/>
          <w:szCs w:val="24"/>
          <w:lang w:val="ru-RU"/>
        </w:rPr>
      </w:pPr>
    </w:p>
    <w:p w:rsidR="008F579E" w:rsidRPr="008F579E" w:rsidRDefault="008F579E" w:rsidP="008F579E">
      <w:pPr>
        <w:spacing w:after="0" w:line="360" w:lineRule="auto"/>
        <w:jc w:val="center"/>
        <w:rPr>
          <w:rFonts w:ascii="Times New Roman" w:hAnsi="Times New Roman"/>
          <w:i w:val="0"/>
          <w:sz w:val="24"/>
          <w:szCs w:val="24"/>
          <w:u w:val="single"/>
          <w:lang w:val="ru-RU"/>
        </w:rPr>
      </w:pPr>
      <w:r>
        <w:rPr>
          <w:rFonts w:ascii="Times New Roman" w:hAnsi="Times New Roman" w:cs="Times New Roman"/>
          <w:b/>
          <w:color w:val="C00000"/>
          <w:sz w:val="28"/>
          <w:szCs w:val="28"/>
          <w:lang w:val="ru-RU"/>
        </w:rPr>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«Числовые лучики»</w:t>
      </w:r>
    </w:p>
    <w:p w:rsidR="008F579E" w:rsidRDefault="008F579E" w:rsidP="008F579E">
      <w:pPr>
        <w:spacing w:after="0" w:line="240" w:lineRule="auto"/>
        <w:rPr>
          <w:rFonts w:ascii="Times New Roman" w:eastAsia="Times New Roman" w:hAnsi="Times New Roman"/>
          <w:i w:val="0"/>
          <w:sz w:val="24"/>
          <w:szCs w:val="24"/>
          <w:lang w:val="ru-RU"/>
        </w:rPr>
      </w:pPr>
      <w:r w:rsidRPr="008B0CDF">
        <w:rPr>
          <w:rFonts w:ascii="Times New Roman" w:eastAsia="Times New Roman" w:hAnsi="Times New Roman"/>
          <w:b/>
          <w:i w:val="0"/>
          <w:sz w:val="28"/>
          <w:szCs w:val="28"/>
          <w:lang w:val="ru-RU"/>
        </w:rPr>
        <w:t>Цель:</w:t>
      </w:r>
      <w:r w:rsidRPr="008F579E">
        <w:rPr>
          <w:rFonts w:ascii="Times New Roman" w:eastAsia="Times New Roman" w:hAnsi="Times New Roman"/>
          <w:i w:val="0"/>
          <w:sz w:val="24"/>
          <w:szCs w:val="24"/>
          <w:u w:val="single"/>
          <w:lang w:val="ru-RU"/>
        </w:rPr>
        <w:t xml:space="preserve"> </w:t>
      </w:r>
      <w:r>
        <w:rPr>
          <w:rFonts w:ascii="Times New Roman" w:eastAsia="Times New Roman" w:hAnsi="Times New Roman"/>
          <w:i w:val="0"/>
          <w:sz w:val="24"/>
          <w:szCs w:val="24"/>
          <w:lang w:val="ru-RU"/>
        </w:rPr>
        <w:t>совершенствование  знаний</w:t>
      </w:r>
      <w:r w:rsidRPr="008F579E">
        <w:rPr>
          <w:rFonts w:ascii="Times New Roman" w:eastAsia="Times New Roman" w:hAnsi="Times New Roman"/>
          <w:i w:val="0"/>
          <w:sz w:val="24"/>
          <w:szCs w:val="24"/>
          <w:lang w:val="ru-RU"/>
        </w:rPr>
        <w:t xml:space="preserve"> детей о составе чисел первого десятка.</w:t>
      </w:r>
      <w:r w:rsidRPr="008B0CDF">
        <w:rPr>
          <w:rFonts w:ascii="Times New Roman" w:eastAsia="Times New Roman" w:hAnsi="Times New Roman"/>
          <w:b/>
          <w:i w:val="0"/>
          <w:sz w:val="24"/>
          <w:szCs w:val="24"/>
          <w:lang w:val="ru-RU"/>
        </w:rPr>
        <w:br/>
      </w:r>
      <w:proofErr w:type="gramStart"/>
      <w:r w:rsidRPr="008B0CDF">
        <w:rPr>
          <w:rFonts w:ascii="Times New Roman" w:eastAsia="Times New Roman" w:hAnsi="Times New Roman"/>
          <w:b/>
          <w:i w:val="0"/>
          <w:sz w:val="28"/>
          <w:szCs w:val="28"/>
          <w:lang w:val="ru-RU"/>
        </w:rPr>
        <w:t>Материал:</w:t>
      </w:r>
      <w:r w:rsidRPr="008F579E">
        <w:rPr>
          <w:rFonts w:ascii="Times New Roman" w:eastAsia="Times New Roman" w:hAnsi="Times New Roman"/>
          <w:i w:val="0"/>
          <w:sz w:val="24"/>
          <w:szCs w:val="24"/>
          <w:lang w:val="ru-RU"/>
        </w:rPr>
        <w:t xml:space="preserve"> пало</w:t>
      </w:r>
      <w:r>
        <w:rPr>
          <w:rFonts w:ascii="Times New Roman" w:eastAsia="Times New Roman" w:hAnsi="Times New Roman"/>
          <w:i w:val="0"/>
          <w:sz w:val="24"/>
          <w:szCs w:val="24"/>
          <w:lang w:val="ru-RU"/>
        </w:rPr>
        <w:t>чки из-под мороженного, на концах</w:t>
      </w:r>
      <w:r w:rsidRPr="008F579E">
        <w:rPr>
          <w:rFonts w:ascii="Times New Roman" w:eastAsia="Times New Roman" w:hAnsi="Times New Roman"/>
          <w:i w:val="0"/>
          <w:sz w:val="24"/>
          <w:szCs w:val="24"/>
          <w:lang w:val="ru-RU"/>
        </w:rPr>
        <w:t xml:space="preserve"> которых наклеены круги из картона с числами; крышки, с наклеенными в середине цифрами. </w:t>
      </w:r>
      <w:proofErr w:type="gramEnd"/>
    </w:p>
    <w:p w:rsidR="008F579E" w:rsidRPr="008B0CDF" w:rsidRDefault="008F579E" w:rsidP="00E67E06">
      <w:pPr>
        <w:spacing w:after="0" w:line="240" w:lineRule="auto"/>
        <w:jc w:val="both"/>
        <w:rPr>
          <w:rFonts w:ascii="Times New Roman" w:eastAsia="Times New Roman" w:hAnsi="Times New Roman"/>
          <w:b/>
          <w:i w:val="0"/>
          <w:sz w:val="24"/>
          <w:szCs w:val="24"/>
          <w:lang w:val="ru-RU"/>
        </w:rPr>
      </w:pPr>
      <w:r w:rsidRPr="008B0CDF">
        <w:rPr>
          <w:rFonts w:ascii="Times New Roman" w:eastAsia="Times New Roman" w:hAnsi="Times New Roman"/>
          <w:b/>
          <w:i w:val="0"/>
          <w:sz w:val="28"/>
          <w:szCs w:val="28"/>
          <w:lang w:val="ru-RU"/>
        </w:rPr>
        <w:t>Ход игры:</w:t>
      </w:r>
      <w:r w:rsidRPr="008B0CDF">
        <w:rPr>
          <w:rFonts w:ascii="Times New Roman" w:eastAsia="Times New Roman" w:hAnsi="Times New Roman"/>
          <w:b/>
          <w:i w:val="0"/>
          <w:sz w:val="24"/>
          <w:szCs w:val="24"/>
          <w:lang w:val="ru-RU"/>
        </w:rPr>
        <w:t xml:space="preserve"> </w:t>
      </w:r>
      <w:r w:rsidRPr="008F579E">
        <w:rPr>
          <w:rFonts w:ascii="Times New Roman" w:eastAsia="Times New Roman" w:hAnsi="Times New Roman"/>
          <w:i w:val="0"/>
          <w:sz w:val="24"/>
          <w:szCs w:val="24"/>
          <w:lang w:val="ru-RU"/>
        </w:rPr>
        <w:t xml:space="preserve">Пчелке Майе нужно собрать волшебный нектар с математических цветов. Но чтобы она могла собрать нектар мы должны помочь цветам распуститься. На каждом цветочке есть цифра, вам необходимо подобрать все пары </w:t>
      </w:r>
      <w:proofErr w:type="gramStart"/>
      <w:r w:rsidRPr="008F579E">
        <w:rPr>
          <w:rFonts w:ascii="Times New Roman" w:eastAsia="Times New Roman" w:hAnsi="Times New Roman"/>
          <w:i w:val="0"/>
          <w:sz w:val="24"/>
          <w:szCs w:val="24"/>
          <w:lang w:val="ru-RU"/>
        </w:rPr>
        <w:t>чисел</w:t>
      </w:r>
      <w:proofErr w:type="gramEnd"/>
      <w:r w:rsidRPr="008F579E">
        <w:rPr>
          <w:rFonts w:ascii="Times New Roman" w:eastAsia="Times New Roman" w:hAnsi="Times New Roman"/>
          <w:i w:val="0"/>
          <w:sz w:val="24"/>
          <w:szCs w:val="24"/>
          <w:lang w:val="ru-RU"/>
        </w:rPr>
        <w:t xml:space="preserve"> из которых состоит указанная цифра и цветочек распуститься.</w:t>
      </w:r>
    </w:p>
    <w:p w:rsidR="008F579E" w:rsidRPr="008F579E" w:rsidRDefault="008F579E" w:rsidP="00E67E06">
      <w:pPr>
        <w:spacing w:after="0" w:line="240" w:lineRule="auto"/>
        <w:jc w:val="both"/>
        <w:rPr>
          <w:rFonts w:ascii="Times New Roman" w:hAnsi="Times New Roman"/>
          <w:i w:val="0"/>
          <w:sz w:val="24"/>
          <w:szCs w:val="24"/>
          <w:lang w:val="ru-RU"/>
        </w:rPr>
      </w:pPr>
      <w:r w:rsidRPr="008F579E">
        <w:rPr>
          <w:rFonts w:ascii="Times New Roman" w:eastAsia="Times New Roman" w:hAnsi="Times New Roman"/>
          <w:i w:val="0"/>
          <w:sz w:val="24"/>
          <w:szCs w:val="24"/>
          <w:lang w:val="ru-RU"/>
        </w:rPr>
        <w:t xml:space="preserve">Каждому воспитаннику индивидуально раздается набор из цифр и набор их 2-х меньших чисел. Воспитаннику предлагается наглядно отобразить состав данного числа из 2-х </w:t>
      </w:r>
      <w:proofErr w:type="gramStart"/>
      <w:r w:rsidRPr="008F579E">
        <w:rPr>
          <w:rFonts w:ascii="Times New Roman" w:eastAsia="Times New Roman" w:hAnsi="Times New Roman"/>
          <w:i w:val="0"/>
          <w:sz w:val="24"/>
          <w:szCs w:val="24"/>
          <w:lang w:val="ru-RU"/>
        </w:rPr>
        <w:t>меньших</w:t>
      </w:r>
      <w:proofErr w:type="gramEnd"/>
      <w:r w:rsidRPr="008F579E">
        <w:rPr>
          <w:rFonts w:ascii="Times New Roman" w:eastAsia="Times New Roman" w:hAnsi="Times New Roman"/>
          <w:i w:val="0"/>
          <w:sz w:val="24"/>
          <w:szCs w:val="24"/>
          <w:lang w:val="ru-RU"/>
        </w:rPr>
        <w:t>.</w:t>
      </w:r>
    </w:p>
    <w:p w:rsidR="008F579E" w:rsidRPr="008F579E" w:rsidRDefault="008F579E" w:rsidP="00E67E06">
      <w:pPr>
        <w:spacing w:line="240" w:lineRule="auto"/>
        <w:jc w:val="both"/>
        <w:rPr>
          <w:rFonts w:ascii="Times New Roman" w:hAnsi="Times New Roman"/>
          <w:i w:val="0"/>
          <w:sz w:val="24"/>
          <w:szCs w:val="24"/>
          <w:lang w:val="ru-RU"/>
        </w:rPr>
      </w:pPr>
      <w:r w:rsidRPr="008F579E">
        <w:rPr>
          <w:rFonts w:ascii="Times New Roman" w:eastAsia="Times New Roman" w:hAnsi="Times New Roman"/>
          <w:i w:val="0"/>
          <w:sz w:val="24"/>
          <w:szCs w:val="24"/>
          <w:lang w:val="ru-RU"/>
        </w:rPr>
        <w:t>Например: крышка с цифрой 3, состоит из палочек с числами 0-3, 1-2, 3-0, 2-1.</w:t>
      </w:r>
    </w:p>
    <w:p w:rsidR="008F579E" w:rsidRDefault="008F579E" w:rsidP="008F579E">
      <w:pPr>
        <w:jc w:val="center"/>
        <w:rPr>
          <w:lang w:val="ru-RU"/>
        </w:rPr>
      </w:pPr>
      <w:r>
        <w:rPr>
          <w:noProof/>
          <w:lang w:val="ru-RU" w:eastAsia="ru-RU" w:bidi="ar-SA"/>
        </w:rPr>
        <w:drawing>
          <wp:inline distT="0" distB="0" distL="0" distR="0">
            <wp:extent cx="2562225" cy="1438275"/>
            <wp:effectExtent l="19050" t="0" r="9525" b="0"/>
            <wp:docPr id="1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a:picLocks noChangeAspect="1" noChangeArrowheads="1"/>
                    </pic:cNvPicPr>
                  </pic:nvPicPr>
                  <pic:blipFill>
                    <a:blip r:embed="rId34" cstate="print"/>
                    <a:srcRect/>
                    <a:stretch>
                      <a:fillRect/>
                    </a:stretch>
                  </pic:blipFill>
                  <pic:spPr bwMode="auto">
                    <a:xfrm>
                      <a:off x="0" y="0"/>
                      <a:ext cx="2562225" cy="1438275"/>
                    </a:xfrm>
                    <a:prstGeom prst="rect">
                      <a:avLst/>
                    </a:prstGeom>
                    <a:noFill/>
                    <a:ln w="9525">
                      <a:noFill/>
                      <a:miter lim="800000"/>
                      <a:headEnd/>
                      <a:tailEnd/>
                    </a:ln>
                  </pic:spPr>
                </pic:pic>
              </a:graphicData>
            </a:graphic>
          </wp:inline>
        </w:drawing>
      </w:r>
    </w:p>
    <w:p w:rsidR="000631DD" w:rsidRDefault="000631DD" w:rsidP="008F579E">
      <w:pPr>
        <w:jc w:val="center"/>
        <w:rPr>
          <w:lang w:val="ru-RU"/>
        </w:rPr>
      </w:pPr>
      <w:r>
        <w:rPr>
          <w:rFonts w:ascii="Times New Roman" w:hAnsi="Times New Roman" w:cs="Times New Roman"/>
          <w:b/>
          <w:color w:val="C00000"/>
          <w:sz w:val="28"/>
          <w:szCs w:val="28"/>
          <w:lang w:val="ru-RU"/>
        </w:rPr>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«Найди себе пару»</w:t>
      </w:r>
    </w:p>
    <w:p w:rsidR="000631DD" w:rsidRPr="000631DD" w:rsidRDefault="000631DD" w:rsidP="000631DD">
      <w:pPr>
        <w:pStyle w:val="afa"/>
        <w:shd w:val="clear" w:color="auto" w:fill="FFFFFF"/>
        <w:spacing w:before="0" w:beforeAutospacing="0" w:after="0" w:afterAutospacing="0"/>
        <w:rPr>
          <w:rStyle w:val="a8"/>
          <w:rFonts w:eastAsiaTheme="majorEastAsia"/>
          <w:b w:val="0"/>
          <w:color w:val="000000"/>
        </w:rPr>
      </w:pPr>
      <w:r w:rsidRPr="008B0CDF">
        <w:rPr>
          <w:rStyle w:val="a8"/>
          <w:rFonts w:eastAsiaTheme="majorEastAsia"/>
          <w:color w:val="000000"/>
          <w:sz w:val="28"/>
          <w:szCs w:val="28"/>
        </w:rPr>
        <w:t>Цель:</w:t>
      </w:r>
      <w:r w:rsidRPr="000631DD">
        <w:rPr>
          <w:rStyle w:val="a8"/>
          <w:rFonts w:eastAsiaTheme="majorEastAsia"/>
          <w:b w:val="0"/>
          <w:color w:val="000000"/>
        </w:rPr>
        <w:t xml:space="preserve"> формирование умения различать и правильно называть  геометрические фигуры  и объединять их по существенным признакам.</w:t>
      </w:r>
    </w:p>
    <w:p w:rsidR="000631DD" w:rsidRPr="000631DD" w:rsidRDefault="000631DD" w:rsidP="000631DD">
      <w:pPr>
        <w:pStyle w:val="afa"/>
        <w:shd w:val="clear" w:color="auto" w:fill="FFFFFF"/>
        <w:spacing w:before="0" w:beforeAutospacing="0" w:after="0" w:afterAutospacing="0"/>
        <w:rPr>
          <w:rStyle w:val="a8"/>
          <w:rFonts w:eastAsiaTheme="majorEastAsia"/>
          <w:b w:val="0"/>
          <w:color w:val="000000"/>
        </w:rPr>
      </w:pPr>
      <w:r w:rsidRPr="008B0CDF">
        <w:rPr>
          <w:rStyle w:val="a8"/>
          <w:rFonts w:eastAsiaTheme="majorEastAsia"/>
          <w:color w:val="000000"/>
          <w:sz w:val="28"/>
          <w:szCs w:val="28"/>
        </w:rPr>
        <w:t>Материал:</w:t>
      </w:r>
      <w:r w:rsidRPr="000631DD">
        <w:rPr>
          <w:rStyle w:val="a8"/>
          <w:rFonts w:eastAsiaTheme="majorEastAsia"/>
          <w:b w:val="0"/>
          <w:color w:val="000000"/>
        </w:rPr>
        <w:t xml:space="preserve"> флажки (палочки от суши), сделанные из бумаги с наклеенными геометрическими фигурами.</w:t>
      </w:r>
    </w:p>
    <w:p w:rsidR="00E67E06" w:rsidRPr="008B0CDF" w:rsidRDefault="00E67E06" w:rsidP="00E67E06">
      <w:pPr>
        <w:pStyle w:val="afa"/>
        <w:shd w:val="clear" w:color="auto" w:fill="FFFFFF"/>
        <w:spacing w:before="0" w:beforeAutospacing="0" w:after="0" w:afterAutospacing="0"/>
        <w:jc w:val="both"/>
        <w:rPr>
          <w:rStyle w:val="a8"/>
          <w:rFonts w:eastAsiaTheme="majorEastAsia"/>
          <w:color w:val="000000"/>
          <w:sz w:val="28"/>
          <w:szCs w:val="28"/>
        </w:rPr>
      </w:pPr>
      <w:r w:rsidRPr="008B0CDF">
        <w:rPr>
          <w:rStyle w:val="a8"/>
          <w:rFonts w:eastAsiaTheme="majorEastAsia"/>
          <w:color w:val="000000"/>
          <w:sz w:val="28"/>
          <w:szCs w:val="28"/>
        </w:rPr>
        <w:t>Ход игры</w:t>
      </w:r>
      <w:r w:rsidR="000631DD" w:rsidRPr="008B0CDF">
        <w:rPr>
          <w:rStyle w:val="a8"/>
          <w:rFonts w:eastAsiaTheme="majorEastAsia"/>
          <w:color w:val="000000"/>
          <w:sz w:val="28"/>
          <w:szCs w:val="28"/>
        </w:rPr>
        <w:t>:</w:t>
      </w:r>
    </w:p>
    <w:p w:rsidR="000631DD" w:rsidRPr="000631DD" w:rsidRDefault="000631DD" w:rsidP="00E67E06">
      <w:pPr>
        <w:pStyle w:val="afa"/>
        <w:shd w:val="clear" w:color="auto" w:fill="FFFFFF"/>
        <w:spacing w:before="0" w:beforeAutospacing="0" w:after="0" w:afterAutospacing="0"/>
        <w:jc w:val="both"/>
        <w:rPr>
          <w:rStyle w:val="a8"/>
          <w:rFonts w:eastAsiaTheme="majorEastAsia"/>
          <w:b w:val="0"/>
          <w:color w:val="000000"/>
        </w:rPr>
      </w:pPr>
      <w:r w:rsidRPr="000631DD">
        <w:rPr>
          <w:rStyle w:val="a8"/>
          <w:rFonts w:eastAsiaTheme="majorEastAsia"/>
          <w:b w:val="0"/>
          <w:color w:val="000000"/>
        </w:rPr>
        <w:t xml:space="preserve"> Каждый ребенок получает по флажку. Дети ходят или бегают по группе. По команде воспитателя ищут пару по цвету, по форме, по размеру. Можно усложнить задание и предложить ребенку рассказать, что изменилось?</w:t>
      </w:r>
    </w:p>
    <w:p w:rsidR="000631DD" w:rsidRPr="000631DD" w:rsidRDefault="00AF5E97" w:rsidP="000631DD">
      <w:pPr>
        <w:rPr>
          <w:i w:val="0"/>
          <w:sz w:val="24"/>
          <w:szCs w:val="24"/>
          <w:lang w:val="ru-RU" w:eastAsia="ru-RU"/>
        </w:rPr>
      </w:pPr>
      <w:r>
        <w:rPr>
          <w:noProof/>
          <w:lang w:val="ru-RU" w:eastAsia="ru-RU" w:bidi="ar-SA"/>
        </w:rPr>
        <mc:AlternateContent>
          <mc:Choice Requires="wps">
            <w:drawing>
              <wp:anchor distT="0" distB="0" distL="114300" distR="114300" simplePos="0" relativeHeight="251663360" behindDoc="0" locked="0" layoutInCell="1" allowOverlap="1">
                <wp:simplePos x="0" y="0"/>
                <wp:positionH relativeFrom="column">
                  <wp:posOffset>3600450</wp:posOffset>
                </wp:positionH>
                <wp:positionV relativeFrom="paragraph">
                  <wp:posOffset>214630</wp:posOffset>
                </wp:positionV>
                <wp:extent cx="0" cy="1783080"/>
                <wp:effectExtent l="9525" t="5080" r="9525" b="12065"/>
                <wp:wrapNone/>
                <wp:docPr id="25"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783080"/>
                        </a:xfrm>
                        <a:prstGeom prst="line">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4" o:spid="_x0000_s1026" style="position:absolute;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3.5pt,16.9pt" to="283.5pt,15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" strokecolor="#5b9bd5" strokeweight=".5pt">
                <v:stroke joinstyle="miter"/>
              </v:line>
            </w:pict>
          </mc:Fallback>
        </mc:AlternateContent>
      </w:r>
      <w:r>
        <w:rPr>
          <w:noProof/>
          <w:lang w:val="ru-RU" w:eastAsia="ru-RU" w:bidi="ar-SA"/>
        </w:rPr>
        <mc:AlternateContent>
          <mc:Choice Requires="wps">
            <w:drawing>
              <wp:anchor distT="0" distB="0" distL="114300" distR="114300" simplePos="0" relativeHeight="251662336" behindDoc="0" locked="0" layoutInCell="1" allowOverlap="1">
                <wp:simplePos x="0" y="0"/>
                <wp:positionH relativeFrom="column">
                  <wp:posOffset>386715</wp:posOffset>
                </wp:positionH>
                <wp:positionV relativeFrom="paragraph">
                  <wp:posOffset>268605</wp:posOffset>
                </wp:positionV>
                <wp:extent cx="9525" cy="1729105"/>
                <wp:effectExtent l="5715" t="11430" r="13335" b="12065"/>
                <wp:wrapNone/>
                <wp:docPr id="23"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1729105"/>
                        </a:xfrm>
                        <a:prstGeom prst="line">
                          <a:avLst/>
                        </a:prstGeom>
                        <a:noFill/>
                        <a:ln w="6350">
                          <a:solidFill>
                            <a:srgbClr val="5B9BD5"/>
                          </a:solidFill>
                          <a:miter lim="800000"/>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45pt,21.15pt" to="31.2pt,15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" strokecolor="#5b9bd5" strokeweight=".5pt">
                <v:stroke joinstyle="miter"/>
              </v:line>
            </w:pict>
          </mc:Fallback>
        </mc:AlternateContent>
      </w:r>
      <w:r>
        <w:rPr>
          <w:i w:val="0"/>
          <w:noProof/>
          <w:sz w:val="24"/>
          <w:szCs w:val="24"/>
          <w:lang w:val="ru-RU" w:eastAsia="ru-RU" w:bidi="ar-SA"/>
        </w:rPr>
        <mc:AlternateContent>
          <mc:Choice Requires="wps">
            <w:drawing>
              <wp:anchor distT="0" distB="0" distL="114300" distR="114300" simplePos="0" relativeHeight="251664384" behindDoc="0" locked="0" layoutInCell="1" allowOverlap="1">
                <wp:simplePos x="0" y="0"/>
                <wp:positionH relativeFrom="column">
                  <wp:posOffset>3596640</wp:posOffset>
                </wp:positionH>
                <wp:positionV relativeFrom="paragraph">
                  <wp:posOffset>179070</wp:posOffset>
                </wp:positionV>
                <wp:extent cx="1123950" cy="1038225"/>
                <wp:effectExtent l="15240" t="7620" r="13335" b="11430"/>
                <wp:wrapNone/>
                <wp:docPr id="22"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3950" cy="1038225"/>
                        </a:xfrm>
                        <a:prstGeom prst="rect">
                          <a:avLst/>
                        </a:prstGeom>
                        <a:solidFill>
                          <a:srgbClr val="FFFFFF"/>
                        </a:solidFill>
                        <a:ln w="12700">
                          <a:solidFill>
                            <a:srgbClr val="5B9BD5"/>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Прямоугольник 5" o:spid="_x0000_s1026" style="position:absolute;margin-left:283.2pt;margin-top:14.1pt;width:88.5pt;height:8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" strokecolor="#5b9bd5" strokeweight="1pt"/>
            </w:pict>
          </mc:Fallback>
        </mc:AlternateContent>
      </w:r>
      <w:r>
        <w:rPr>
          <w:i w:val="0"/>
          <w:noProof/>
          <w:sz w:val="24"/>
          <w:szCs w:val="24"/>
          <w:lang w:val="ru-RU" w:eastAsia="ru-RU" w:bidi="ar-SA"/>
        </w:rPr>
        <mc:AlternateContent>
          <mc:Choice Requires="wps">
            <w:drawing>
              <wp:anchor distT="0" distB="0" distL="114300" distR="114300" simplePos="0" relativeHeight="251665408" behindDoc="0" locked="0" layoutInCell="1" allowOverlap="1">
                <wp:simplePos x="0" y="0"/>
                <wp:positionH relativeFrom="column">
                  <wp:posOffset>396240</wp:posOffset>
                </wp:positionH>
                <wp:positionV relativeFrom="paragraph">
                  <wp:posOffset>217170</wp:posOffset>
                </wp:positionV>
                <wp:extent cx="1066800" cy="1009650"/>
                <wp:effectExtent l="15240" t="7620" r="13335" b="11430"/>
                <wp:wrapNone/>
                <wp:docPr id="21"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1009650"/>
                        </a:xfrm>
                        <a:prstGeom prst="rect">
                          <a:avLst/>
                        </a:prstGeom>
                        <a:solidFill>
                          <a:srgbClr val="FFFFFF"/>
                        </a:solidFill>
                        <a:ln w="12700">
                          <a:solidFill>
                            <a:srgbClr val="5B9BD5"/>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id="Прямоугольник 6" o:spid="_x0000_s1026" style="position:absolute;margin-left:31.2pt;margin-top:17.1pt;width:84pt;height:7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" strokecolor="#5b9bd5" strokeweight="1pt"/>
            </w:pict>
          </mc:Fallback>
        </mc:AlternateContent>
      </w:r>
    </w:p>
    <w:p w:rsidR="00CF73D9" w:rsidRPr="008B0CDF" w:rsidRDefault="00AF5E97" w:rsidP="008B0CDF">
      <w:pPr>
        <w:rPr>
          <w:i w:val="0"/>
          <w:sz w:val="24"/>
          <w:szCs w:val="24"/>
          <w:lang w:val="ru-RU" w:eastAsia="ru-RU"/>
        </w:rPr>
      </w:pPr>
      <w:r>
        <w:rPr>
          <w:i w:val="0"/>
          <w:noProof/>
          <w:sz w:val="24"/>
          <w:szCs w:val="24"/>
          <w:lang w:val="ru-RU" w:eastAsia="ru-RU" w:bidi="ar-SA"/>
        </w:rPr>
        <mc:AlternateContent>
          <mc:Choice Requires="wps">
            <w:drawing>
              <wp:anchor distT="0" distB="0" distL="114300" distR="114300" simplePos="0" relativeHeight="251667456" behindDoc="0" locked="0" layoutInCell="1" allowOverlap="1">
                <wp:simplePos x="0" y="0"/>
                <wp:positionH relativeFrom="column">
                  <wp:posOffset>3720465</wp:posOffset>
                </wp:positionH>
                <wp:positionV relativeFrom="paragraph">
                  <wp:posOffset>86995</wp:posOffset>
                </wp:positionV>
                <wp:extent cx="895350" cy="685800"/>
                <wp:effectExtent l="24765" t="20320" r="22860" b="8255"/>
                <wp:wrapNone/>
                <wp:docPr id="20" name="Равнобедренный тре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0" cy="685800"/>
                        </a:xfrm>
                        <a:prstGeom prst="triangle">
                          <a:avLst>
                            <a:gd name="adj" fmla="val 50000"/>
                          </a:avLst>
                        </a:prstGeom>
                        <a:solidFill>
                          <a:srgbClr val="FF0000"/>
                        </a:solidFill>
                        <a:ln w="12700">
                          <a:solidFill>
                            <a:srgbClr val="1F4D78"/>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Равнобедренный треугольник 8" o:spid="_x0000_s1026" type="#_x0000_t5" style="position:absolute;margin-left:292.95pt;margin-top:6.85pt;width:70.5pt;height:5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" fillcolor="red" strokecolor="#1f4d78" strokeweight="1pt"/>
            </w:pict>
          </mc:Fallback>
        </mc:AlternateContent>
      </w:r>
      <w:r>
        <w:rPr>
          <w:i w:val="0"/>
          <w:noProof/>
          <w:sz w:val="24"/>
          <w:szCs w:val="24"/>
          <w:lang w:val="ru-RU" w:eastAsia="ru-RU" w:bidi="ar-SA"/>
        </w:rPr>
        <mc:AlternateContent>
          <mc:Choice Requires="wps">
            <w:drawing>
              <wp:anchor distT="0" distB="0" distL="114300" distR="114300" simplePos="0" relativeHeight="251666432" behindDoc="0" locked="0" layoutInCell="1" allowOverlap="1">
                <wp:simplePos x="0" y="0"/>
                <wp:positionH relativeFrom="column">
                  <wp:posOffset>567690</wp:posOffset>
                </wp:positionH>
                <wp:positionV relativeFrom="paragraph">
                  <wp:posOffset>58420</wp:posOffset>
                </wp:positionV>
                <wp:extent cx="733425" cy="714375"/>
                <wp:effectExtent l="15240" t="10795" r="13335" b="8255"/>
                <wp:wrapNone/>
                <wp:docPr id="9" name="Овал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3425" cy="714375"/>
                        </a:xfrm>
                        <a:prstGeom prst="ellipse">
                          <a:avLst/>
                        </a:prstGeom>
                        <a:solidFill>
                          <a:srgbClr val="FF0000"/>
                        </a:solidFill>
                        <a:ln w="12700">
                          <a:solidFill>
                            <a:srgbClr val="823B0B"/>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Овал 7" o:spid="_x0000_s1026" style="position:absolute;margin-left:44.7pt;margin-top:4.6pt;width:57.75pt;height:56.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" fillcolor="red" strokecolor="#823b0b" strokeweight="1pt">
                <v:stroke joinstyle="miter"/>
              </v:oval>
            </w:pict>
          </mc:Fallback>
        </mc:AlternateContent>
      </w:r>
    </w:p>
    <w:p w:rsidR="00CF73D9" w:rsidRDefault="00CF73D9" w:rsidP="000631DD">
      <w:pPr>
        <w:jc w:val="center"/>
        <w:rPr>
          <w:rFonts w:ascii="Times New Roman" w:hAnsi="Times New Roman" w:cs="Times New Roman"/>
          <w:b/>
          <w:color w:val="C00000"/>
          <w:sz w:val="28"/>
          <w:szCs w:val="28"/>
          <w:lang w:val="ru-RU"/>
        </w:rPr>
      </w:pPr>
    </w:p>
    <w:p w:rsidR="000631DD" w:rsidRPr="000631DD" w:rsidRDefault="000631DD" w:rsidP="000631DD">
      <w:pPr>
        <w:jc w:val="center"/>
        <w:rPr>
          <w:i w:val="0"/>
          <w:sz w:val="24"/>
          <w:szCs w:val="24"/>
          <w:lang w:val="ru-RU" w:eastAsia="ru-RU"/>
        </w:rPr>
      </w:pPr>
      <w:r>
        <w:rPr>
          <w:rFonts w:ascii="Times New Roman" w:hAnsi="Times New Roman" w:cs="Times New Roman"/>
          <w:b/>
          <w:color w:val="C00000"/>
          <w:sz w:val="28"/>
          <w:szCs w:val="28"/>
          <w:lang w:val="ru-RU"/>
        </w:rPr>
        <w:t>И</w:t>
      </w:r>
      <w:r w:rsidRPr="00205117">
        <w:rPr>
          <w:rFonts w:ascii="Times New Roman" w:hAnsi="Times New Roman" w:cs="Times New Roman"/>
          <w:b/>
          <w:color w:val="C00000"/>
          <w:sz w:val="28"/>
          <w:szCs w:val="28"/>
          <w:lang w:val="ru-RU"/>
        </w:rPr>
        <w:t xml:space="preserve">гра </w:t>
      </w:r>
      <w:r>
        <w:rPr>
          <w:rFonts w:ascii="Times New Roman" w:hAnsi="Times New Roman" w:cs="Times New Roman"/>
          <w:b/>
          <w:color w:val="C00000"/>
          <w:sz w:val="28"/>
          <w:szCs w:val="28"/>
          <w:lang w:val="ru-RU"/>
        </w:rPr>
        <w:t>«Геометрический остров»</w:t>
      </w:r>
    </w:p>
    <w:p w:rsidR="000631DD" w:rsidRPr="000631DD" w:rsidRDefault="000631DD" w:rsidP="000631DD">
      <w:pPr>
        <w:jc w:val="center"/>
        <w:rPr>
          <w:rFonts w:ascii="Times New Roman" w:hAnsi="Times New Roman"/>
          <w:b/>
          <w:i w:val="0"/>
          <w:sz w:val="24"/>
          <w:szCs w:val="24"/>
          <w:lang w:eastAsia="ru-RU"/>
        </w:rPr>
      </w:pPr>
      <w:r w:rsidRPr="000631DD">
        <w:rPr>
          <w:i w:val="0"/>
          <w:noProof/>
          <w:sz w:val="24"/>
          <w:szCs w:val="24"/>
          <w:lang w:val="ru-RU" w:eastAsia="ru-RU" w:bidi="ar-SA"/>
        </w:rPr>
        <w:drawing>
          <wp:inline distT="0" distB="0" distL="0" distR="0">
            <wp:extent cx="2333625" cy="1525482"/>
            <wp:effectExtent l="19050" t="0" r="9525" b="0"/>
            <wp:docPr id="11" name="Рисунок 1" descr="C:\Users\Владелец\Downloads\Новая папка (2)\IMG_18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Владелец\Downloads\Новая папка (2)\IMG_1854.JPG"/>
                    <pic:cNvPicPr>
                      <a:picLocks noChangeAspect="1" noChangeArrowheads="1"/>
                    </pic:cNvPicPr>
                  </pic:nvPicPr>
                  <pic:blipFill>
                    <a:blip r:embed="rId35" cstate="print"/>
                    <a:srcRect/>
                    <a:stretch>
                      <a:fillRect/>
                    </a:stretch>
                  </pic:blipFill>
                  <pic:spPr bwMode="auto">
                    <a:xfrm>
                      <a:off x="0" y="0"/>
                      <a:ext cx="2333625" cy="1525482"/>
                    </a:xfrm>
                    <a:prstGeom prst="rect">
                      <a:avLst/>
                    </a:prstGeom>
                    <a:noFill/>
                    <a:ln w="9525">
                      <a:noFill/>
                      <a:miter lim="800000"/>
                      <a:headEnd/>
                      <a:tailEnd/>
                    </a:ln>
                  </pic:spPr>
                </pic:pic>
              </a:graphicData>
            </a:graphic>
          </wp:inline>
        </w:drawing>
      </w:r>
    </w:p>
    <w:p w:rsidR="000631DD" w:rsidRPr="000631DD" w:rsidRDefault="000631DD" w:rsidP="00E67E06">
      <w:pPr>
        <w:spacing w:line="240" w:lineRule="auto"/>
        <w:jc w:val="both"/>
        <w:rPr>
          <w:rFonts w:ascii="Times New Roman" w:hAnsi="Times New Roman"/>
          <w:i w:val="0"/>
          <w:sz w:val="24"/>
          <w:szCs w:val="24"/>
          <w:lang w:val="ru-RU" w:eastAsia="ru-RU"/>
        </w:rPr>
      </w:pPr>
      <w:r w:rsidRPr="008B0CDF">
        <w:rPr>
          <w:rFonts w:ascii="Times New Roman" w:hAnsi="Times New Roman"/>
          <w:b/>
          <w:i w:val="0"/>
          <w:sz w:val="28"/>
          <w:szCs w:val="28"/>
          <w:lang w:val="ru-RU" w:eastAsia="ru-RU"/>
        </w:rPr>
        <w:t>Цель:</w:t>
      </w:r>
      <w:r w:rsidRPr="000631DD">
        <w:rPr>
          <w:rFonts w:ascii="Times New Roman" w:hAnsi="Times New Roman"/>
          <w:i w:val="0"/>
          <w:sz w:val="24"/>
          <w:szCs w:val="24"/>
          <w:lang w:val="ru-RU" w:eastAsia="ru-RU"/>
        </w:rPr>
        <w:t xml:space="preserve"> совершенствование умения узнавать и различать плоские    геометрические фигуры  и умения оперировать ими.</w:t>
      </w:r>
    </w:p>
    <w:p w:rsidR="000631DD" w:rsidRPr="000631DD" w:rsidRDefault="000631DD" w:rsidP="00E67E06">
      <w:pPr>
        <w:spacing w:line="240" w:lineRule="auto"/>
        <w:jc w:val="both"/>
        <w:rPr>
          <w:rFonts w:ascii="Times New Roman" w:hAnsi="Times New Roman"/>
          <w:i w:val="0"/>
          <w:sz w:val="24"/>
          <w:szCs w:val="24"/>
          <w:lang w:val="ru-RU" w:eastAsia="ru-RU"/>
        </w:rPr>
      </w:pPr>
      <w:r w:rsidRPr="008B0CDF">
        <w:rPr>
          <w:rFonts w:ascii="Times New Roman" w:hAnsi="Times New Roman"/>
          <w:b/>
          <w:i w:val="0"/>
          <w:sz w:val="28"/>
          <w:szCs w:val="28"/>
          <w:lang w:val="ru-RU" w:eastAsia="ru-RU"/>
        </w:rPr>
        <w:t>Материал:</w:t>
      </w:r>
      <w:r w:rsidRPr="000631DD">
        <w:rPr>
          <w:rFonts w:ascii="Times New Roman" w:hAnsi="Times New Roman"/>
          <w:i w:val="0"/>
          <w:sz w:val="24"/>
          <w:szCs w:val="24"/>
          <w:lang w:val="ru-RU" w:eastAsia="ru-RU"/>
        </w:rPr>
        <w:t xml:space="preserve"> домики</w:t>
      </w:r>
      <w:r>
        <w:rPr>
          <w:rFonts w:ascii="Times New Roman" w:hAnsi="Times New Roman"/>
          <w:i w:val="0"/>
          <w:sz w:val="24"/>
          <w:szCs w:val="24"/>
          <w:lang w:val="ru-RU" w:eastAsia="ru-RU"/>
        </w:rPr>
        <w:t>-коробки</w:t>
      </w:r>
      <w:r w:rsidRPr="000631DD">
        <w:rPr>
          <w:rFonts w:ascii="Times New Roman" w:hAnsi="Times New Roman"/>
          <w:i w:val="0"/>
          <w:sz w:val="24"/>
          <w:szCs w:val="24"/>
          <w:lang w:val="ru-RU" w:eastAsia="ru-RU"/>
        </w:rPr>
        <w:t xml:space="preserve"> в виде геометрических фигур и сами геометрические фигуры.</w:t>
      </w:r>
    </w:p>
    <w:p w:rsidR="000631DD" w:rsidRPr="008B0CDF" w:rsidRDefault="000631DD" w:rsidP="008B0CDF">
      <w:pPr>
        <w:spacing w:line="240" w:lineRule="auto"/>
        <w:jc w:val="both"/>
        <w:rPr>
          <w:rFonts w:ascii="Times New Roman" w:hAnsi="Times New Roman"/>
          <w:b/>
          <w:i w:val="0"/>
          <w:sz w:val="24"/>
          <w:szCs w:val="24"/>
          <w:lang w:val="ru-RU" w:eastAsia="ru-RU"/>
        </w:rPr>
      </w:pPr>
      <w:r w:rsidRPr="008B0CDF">
        <w:rPr>
          <w:rFonts w:ascii="Times New Roman" w:hAnsi="Times New Roman"/>
          <w:b/>
          <w:i w:val="0"/>
          <w:sz w:val="28"/>
          <w:szCs w:val="28"/>
          <w:lang w:val="ru-RU" w:eastAsia="ru-RU"/>
        </w:rPr>
        <w:t xml:space="preserve">Ход </w:t>
      </w:r>
      <w:proofErr w:type="spellStart"/>
      <w:r w:rsidRPr="008B0CDF">
        <w:rPr>
          <w:rFonts w:ascii="Times New Roman" w:hAnsi="Times New Roman"/>
          <w:b/>
          <w:i w:val="0"/>
          <w:sz w:val="28"/>
          <w:szCs w:val="28"/>
          <w:lang w:val="ru-RU" w:eastAsia="ru-RU"/>
        </w:rPr>
        <w:t>игры</w:t>
      </w:r>
      <w:proofErr w:type="gramStart"/>
      <w:r w:rsidRPr="008B0CDF">
        <w:rPr>
          <w:rFonts w:ascii="Times New Roman" w:hAnsi="Times New Roman"/>
          <w:b/>
          <w:i w:val="0"/>
          <w:sz w:val="24"/>
          <w:szCs w:val="24"/>
          <w:lang w:val="ru-RU" w:eastAsia="ru-RU"/>
        </w:rPr>
        <w:t>:</w:t>
      </w:r>
      <w:r w:rsidRPr="000631DD">
        <w:rPr>
          <w:rFonts w:ascii="Times New Roman" w:hAnsi="Times New Roman"/>
          <w:i w:val="0"/>
          <w:sz w:val="24"/>
          <w:szCs w:val="24"/>
          <w:lang w:val="ru-RU" w:eastAsia="ru-RU"/>
        </w:rPr>
        <w:t>В</w:t>
      </w:r>
      <w:proofErr w:type="gramEnd"/>
      <w:r w:rsidRPr="000631DD">
        <w:rPr>
          <w:rFonts w:ascii="Times New Roman" w:hAnsi="Times New Roman"/>
          <w:i w:val="0"/>
          <w:sz w:val="24"/>
          <w:szCs w:val="24"/>
          <w:lang w:val="ru-RU" w:eastAsia="ru-RU"/>
        </w:rPr>
        <w:t>зрослый</w:t>
      </w:r>
      <w:proofErr w:type="spellEnd"/>
      <w:r w:rsidRPr="000631DD">
        <w:rPr>
          <w:rFonts w:ascii="Times New Roman" w:hAnsi="Times New Roman"/>
          <w:i w:val="0"/>
          <w:sz w:val="24"/>
          <w:szCs w:val="24"/>
          <w:lang w:val="ru-RU" w:eastAsia="ru-RU"/>
        </w:rPr>
        <w:t xml:space="preserve"> предлагает детям выбрать любую геометрическую фигуру. Назвать её. Представить в каком домике может жить его фигура. Найти домик и объяснить свой выбор. Какой фигуре не хватает домика? К какой фигуре овал, может прийти в гости?  Что можно сделать для этой фигуры</w:t>
      </w:r>
      <w:proofErr w:type="gramStart"/>
      <w:r w:rsidRPr="000631DD">
        <w:rPr>
          <w:rFonts w:ascii="Times New Roman" w:hAnsi="Times New Roman"/>
          <w:i w:val="0"/>
          <w:sz w:val="24"/>
          <w:szCs w:val="24"/>
          <w:lang w:val="ru-RU" w:eastAsia="ru-RU"/>
        </w:rPr>
        <w:t>?</w:t>
      </w:r>
      <w:r>
        <w:rPr>
          <w:rFonts w:ascii="Times New Roman" w:hAnsi="Times New Roman"/>
          <w:i w:val="0"/>
          <w:sz w:val="24"/>
          <w:szCs w:val="24"/>
          <w:lang w:val="ru-RU" w:eastAsia="ru-RU"/>
        </w:rPr>
        <w:t>-</w:t>
      </w:r>
      <w:proofErr w:type="gramEnd"/>
      <w:r w:rsidRPr="000631DD">
        <w:rPr>
          <w:rFonts w:ascii="Times New Roman" w:hAnsi="Times New Roman"/>
          <w:i w:val="0"/>
          <w:sz w:val="24"/>
          <w:szCs w:val="24"/>
          <w:lang w:val="ru-RU" w:eastAsia="ru-RU"/>
        </w:rPr>
        <w:t xml:space="preserve">На одном удивительном острове живут геометрические фигуры. Назовите жителей этого острова и догадайтесь, кто в каком домике живет. </w:t>
      </w:r>
      <w:proofErr w:type="gramStart"/>
      <w:r>
        <w:rPr>
          <w:rFonts w:ascii="Times New Roman" w:hAnsi="Times New Roman"/>
          <w:i w:val="0"/>
          <w:sz w:val="24"/>
          <w:szCs w:val="24"/>
          <w:lang w:val="ru-RU" w:eastAsia="ru-RU"/>
        </w:rPr>
        <w:t>-</w:t>
      </w:r>
      <w:r w:rsidRPr="000631DD">
        <w:rPr>
          <w:rFonts w:ascii="Times New Roman" w:hAnsi="Times New Roman"/>
          <w:i w:val="0"/>
          <w:sz w:val="24"/>
          <w:szCs w:val="24"/>
          <w:lang w:val="ru-RU" w:eastAsia="ru-RU"/>
        </w:rPr>
        <w:t>О</w:t>
      </w:r>
      <w:proofErr w:type="gramEnd"/>
      <w:r w:rsidRPr="000631DD">
        <w:rPr>
          <w:rFonts w:ascii="Times New Roman" w:hAnsi="Times New Roman"/>
          <w:i w:val="0"/>
          <w:sz w:val="24"/>
          <w:szCs w:val="24"/>
          <w:lang w:val="ru-RU" w:eastAsia="ru-RU"/>
        </w:rPr>
        <w:t>бъясните свой выбор Домика, какого жителя не хватает?</w:t>
      </w:r>
    </w:p>
    <w:p w:rsidR="000631DD" w:rsidRDefault="000631DD" w:rsidP="000631DD">
      <w:pPr>
        <w:rPr>
          <w:lang w:val="ru-RU" w:eastAsia="ru-RU"/>
        </w:rPr>
      </w:pPr>
    </w:p>
    <w:p w:rsidR="000631DD" w:rsidRPr="00426065" w:rsidRDefault="00244590" w:rsidP="000631DD">
      <w:pPr>
        <w:jc w:val="center"/>
        <w:rPr>
          <w:rFonts w:ascii="Times New Roman" w:hAnsi="Times New Roman"/>
          <w:b/>
          <w:i w:val="0"/>
          <w:color w:val="5F2987"/>
          <w:sz w:val="32"/>
          <w:szCs w:val="32"/>
          <w:lang w:val="ru-RU"/>
        </w:rPr>
      </w:pPr>
      <w:r>
        <w:rPr>
          <w:rFonts w:ascii="Times New Roman" w:hAnsi="Times New Roman"/>
          <w:b/>
          <w:i w:val="0"/>
          <w:color w:val="5F2987"/>
          <w:sz w:val="32"/>
          <w:szCs w:val="32"/>
          <w:lang w:val="ru-RU"/>
        </w:rPr>
        <w:t>П</w:t>
      </w:r>
      <w:r w:rsidR="00426065" w:rsidRPr="00426065">
        <w:rPr>
          <w:rFonts w:ascii="Times New Roman" w:hAnsi="Times New Roman"/>
          <w:b/>
          <w:i w:val="0"/>
          <w:color w:val="5F2987"/>
          <w:sz w:val="32"/>
          <w:szCs w:val="32"/>
          <w:lang w:val="ru-RU"/>
        </w:rPr>
        <w:t>одвижные игры в развитии творческого потенциала</w:t>
      </w:r>
      <w:r w:rsidR="00426065" w:rsidRPr="00426065">
        <w:rPr>
          <w:rFonts w:ascii="Times New Roman" w:hAnsi="Times New Roman"/>
          <w:b/>
          <w:i w:val="0"/>
          <w:color w:val="5F2987"/>
          <w:sz w:val="32"/>
          <w:szCs w:val="32"/>
          <w:lang w:val="ru-RU"/>
        </w:rPr>
        <w:br/>
        <w:t xml:space="preserve"> и математической компетенции детей  дошкольного возраста.</w:t>
      </w:r>
    </w:p>
    <w:p w:rsidR="00426065" w:rsidRPr="00AF5E97" w:rsidRDefault="00426065" w:rsidP="00426065">
      <w:pPr>
        <w:jc w:val="center"/>
        <w:rPr>
          <w:rFonts w:ascii="Times New Roman" w:hAnsi="Times New Roman" w:cs="Times New Roman"/>
          <w:b/>
          <w:i w:val="0"/>
          <w:sz w:val="28"/>
          <w:szCs w:val="28"/>
          <w:lang w:val="ru-RU"/>
        </w:rPr>
      </w:pPr>
      <w:r w:rsidRPr="00AF5E97">
        <w:rPr>
          <w:rFonts w:ascii="Times New Roman" w:hAnsi="Times New Roman" w:cs="Times New Roman"/>
          <w:b/>
          <w:i w:val="0"/>
          <w:sz w:val="28"/>
          <w:szCs w:val="28"/>
          <w:lang w:val="ru-RU"/>
        </w:rPr>
        <w:t>Игры для детей раннего возраста.</w:t>
      </w:r>
    </w:p>
    <w:p w:rsidR="00426065" w:rsidRPr="00520ACF" w:rsidRDefault="00426065" w:rsidP="00426065">
      <w:pPr>
        <w:jc w:val="center"/>
        <w:rPr>
          <w:rFonts w:ascii="Times New Roman" w:hAnsi="Times New Roman"/>
          <w:b/>
          <w:color w:val="C00000"/>
          <w:sz w:val="28"/>
          <w:lang w:val="ru-RU"/>
        </w:rPr>
      </w:pPr>
      <w:r w:rsidRPr="00520ACF">
        <w:rPr>
          <w:rFonts w:ascii="Times New Roman" w:hAnsi="Times New Roman"/>
          <w:b/>
          <w:color w:val="C00000"/>
          <w:sz w:val="28"/>
          <w:lang w:val="ru-RU"/>
        </w:rPr>
        <w:t>Игра «Зайчик в гостях у ребят»</w:t>
      </w:r>
    </w:p>
    <w:p w:rsidR="00426065" w:rsidRPr="00426065" w:rsidRDefault="00426065" w:rsidP="00520ACF">
      <w:pPr>
        <w:spacing w:after="0" w:line="240" w:lineRule="auto"/>
        <w:jc w:val="both"/>
        <w:rPr>
          <w:rFonts w:ascii="Times New Roman" w:hAnsi="Times New Roman"/>
          <w:i w:val="0"/>
          <w:sz w:val="24"/>
          <w:lang w:val="ru-RU"/>
        </w:rPr>
      </w:pPr>
      <w:r w:rsidRPr="00520ACF">
        <w:rPr>
          <w:rFonts w:ascii="Times New Roman" w:hAnsi="Times New Roman"/>
          <w:b/>
          <w:i w:val="0"/>
          <w:sz w:val="28"/>
          <w:szCs w:val="28"/>
          <w:lang w:val="ru-RU"/>
        </w:rPr>
        <w:t>Цель:</w:t>
      </w:r>
      <w:r>
        <w:rPr>
          <w:rFonts w:ascii="Times New Roman" w:hAnsi="Times New Roman"/>
          <w:i w:val="0"/>
          <w:sz w:val="24"/>
          <w:lang w:val="ru-RU"/>
        </w:rPr>
        <w:t xml:space="preserve"> формирование</w:t>
      </w:r>
      <w:r w:rsidRPr="00426065">
        <w:rPr>
          <w:rFonts w:ascii="Times New Roman" w:hAnsi="Times New Roman"/>
          <w:i w:val="0"/>
          <w:sz w:val="24"/>
          <w:lang w:val="ru-RU"/>
        </w:rPr>
        <w:t xml:space="preserve"> у детей умения различать и называть геометрические фигуры и и</w:t>
      </w:r>
      <w:r>
        <w:rPr>
          <w:rFonts w:ascii="Times New Roman" w:hAnsi="Times New Roman"/>
          <w:i w:val="0"/>
          <w:sz w:val="24"/>
          <w:lang w:val="ru-RU"/>
        </w:rPr>
        <w:t>х цвет.</w:t>
      </w:r>
    </w:p>
    <w:p w:rsidR="00426065" w:rsidRPr="00426065" w:rsidRDefault="00426065" w:rsidP="00520ACF">
      <w:pPr>
        <w:spacing w:after="0" w:line="240" w:lineRule="auto"/>
        <w:jc w:val="both"/>
        <w:rPr>
          <w:rFonts w:ascii="Times New Roman" w:hAnsi="Times New Roman"/>
          <w:i w:val="0"/>
          <w:sz w:val="28"/>
          <w:szCs w:val="28"/>
          <w:lang w:val="ru-RU"/>
        </w:rPr>
      </w:pPr>
      <w:proofErr w:type="gramStart"/>
      <w:r w:rsidRPr="00520ACF">
        <w:rPr>
          <w:rFonts w:ascii="Times New Roman" w:hAnsi="Times New Roman"/>
          <w:b/>
          <w:i w:val="0"/>
          <w:sz w:val="28"/>
          <w:szCs w:val="28"/>
          <w:lang w:val="ru-RU"/>
        </w:rPr>
        <w:t>Оборудование:</w:t>
      </w:r>
      <w:r>
        <w:rPr>
          <w:rFonts w:ascii="Times New Roman" w:hAnsi="Times New Roman"/>
          <w:i w:val="0"/>
          <w:sz w:val="24"/>
          <w:lang w:val="ru-RU"/>
        </w:rPr>
        <w:t xml:space="preserve"> магнитофон, </w:t>
      </w:r>
      <w:r w:rsidRPr="00426065">
        <w:rPr>
          <w:rFonts w:ascii="Times New Roman" w:hAnsi="Times New Roman"/>
          <w:i w:val="0"/>
          <w:sz w:val="24"/>
          <w:lang w:val="ru-RU"/>
        </w:rPr>
        <w:t>стулья по количеству детей, аудиозапись с быстрой мелодией;</w:t>
      </w:r>
      <w:r>
        <w:rPr>
          <w:rFonts w:ascii="Times New Roman" w:hAnsi="Times New Roman"/>
          <w:i w:val="0"/>
          <w:sz w:val="24"/>
          <w:lang w:val="ru-RU"/>
        </w:rPr>
        <w:br/>
      </w:r>
      <w:r>
        <w:rPr>
          <w:rFonts w:ascii="Times New Roman" w:hAnsi="Times New Roman"/>
          <w:i w:val="0"/>
          <w:sz w:val="24"/>
          <w:lang w:val="ru-RU"/>
        </w:rPr>
        <w:br/>
      </w:r>
      <w:r w:rsidRPr="00520ACF">
        <w:rPr>
          <w:rFonts w:ascii="Times New Roman" w:hAnsi="Times New Roman"/>
          <w:b/>
          <w:i w:val="0"/>
          <w:sz w:val="28"/>
          <w:szCs w:val="28"/>
          <w:lang w:val="ru-RU"/>
        </w:rPr>
        <w:t>Материал:</w:t>
      </w:r>
      <w:r w:rsidRPr="00426065">
        <w:rPr>
          <w:rFonts w:ascii="Times New Roman" w:hAnsi="Times New Roman"/>
          <w:i w:val="0"/>
          <w:sz w:val="28"/>
          <w:szCs w:val="28"/>
          <w:lang w:val="ru-RU"/>
        </w:rPr>
        <w:t xml:space="preserve"> </w:t>
      </w:r>
      <w:r w:rsidRPr="00426065">
        <w:rPr>
          <w:rFonts w:ascii="Times New Roman" w:hAnsi="Times New Roman"/>
          <w:i w:val="0"/>
          <w:sz w:val="24"/>
          <w:lang w:val="ru-RU"/>
        </w:rPr>
        <w:t>игрушка Зайчик, морковка, разноцветные (желтый, синий, зеленый) геометрические фигуры, вырезанные из цветной прессованной резины (или из двустороннего картона) – прямоугольники, треугольники, круги, квадраты</w:t>
      </w:r>
      <w:r>
        <w:rPr>
          <w:rFonts w:ascii="Times New Roman" w:hAnsi="Times New Roman"/>
          <w:i w:val="0"/>
          <w:sz w:val="24"/>
          <w:lang w:val="ru-RU"/>
        </w:rPr>
        <w:t>.</w:t>
      </w:r>
      <w:proofErr w:type="gramEnd"/>
      <w:r>
        <w:rPr>
          <w:rFonts w:ascii="Times New Roman" w:hAnsi="Times New Roman"/>
          <w:i w:val="0"/>
          <w:sz w:val="24"/>
          <w:lang w:val="ru-RU"/>
        </w:rPr>
        <w:t xml:space="preserve"> </w:t>
      </w:r>
      <w:r>
        <w:rPr>
          <w:rFonts w:ascii="Times New Roman" w:hAnsi="Times New Roman"/>
          <w:i w:val="0"/>
          <w:sz w:val="24"/>
          <w:lang w:val="ru-RU"/>
        </w:rPr>
        <w:br/>
      </w:r>
      <w:r w:rsidRPr="00520ACF">
        <w:rPr>
          <w:rFonts w:ascii="Times New Roman" w:hAnsi="Times New Roman"/>
          <w:b/>
          <w:i w:val="0"/>
          <w:sz w:val="24"/>
          <w:lang w:val="ru-RU"/>
        </w:rPr>
        <w:br/>
      </w:r>
      <w:r w:rsidRPr="00520ACF">
        <w:rPr>
          <w:rFonts w:ascii="Times New Roman" w:hAnsi="Times New Roman"/>
          <w:b/>
          <w:i w:val="0"/>
          <w:sz w:val="28"/>
          <w:szCs w:val="28"/>
          <w:lang w:val="ru-RU"/>
        </w:rPr>
        <w:t>Ход игры:</w:t>
      </w:r>
    </w:p>
    <w:p w:rsidR="00426065" w:rsidRDefault="00426065" w:rsidP="00520ACF">
      <w:pPr>
        <w:spacing w:after="0" w:line="240" w:lineRule="auto"/>
        <w:rPr>
          <w:rFonts w:ascii="Times New Roman" w:hAnsi="Times New Roman"/>
          <w:i w:val="0"/>
          <w:sz w:val="24"/>
          <w:lang w:val="ru-RU"/>
        </w:rPr>
      </w:pPr>
      <w:r w:rsidRPr="00426065">
        <w:rPr>
          <w:rFonts w:ascii="Times New Roman" w:hAnsi="Times New Roman"/>
          <w:i w:val="0"/>
          <w:sz w:val="24"/>
          <w:lang w:val="ru-RU"/>
        </w:rPr>
        <w:tab/>
        <w:t>Дети сидят на стульчиках. Раздаётся стук в дверь. Воспитатель (стихи авторские</w:t>
      </w:r>
      <w:proofErr w:type="gramStart"/>
      <w:r w:rsidRPr="00426065">
        <w:rPr>
          <w:rFonts w:ascii="Times New Roman" w:hAnsi="Times New Roman"/>
          <w:i w:val="0"/>
          <w:sz w:val="24"/>
          <w:lang w:val="ru-RU"/>
        </w:rPr>
        <w:t xml:space="preserve"> )</w:t>
      </w:r>
      <w:proofErr w:type="gramEnd"/>
      <w:r w:rsidRPr="00426065">
        <w:rPr>
          <w:rFonts w:ascii="Times New Roman" w:hAnsi="Times New Roman"/>
          <w:i w:val="0"/>
          <w:sz w:val="24"/>
          <w:lang w:val="ru-RU"/>
        </w:rPr>
        <w:t>:</w:t>
      </w:r>
      <w:r w:rsidRPr="00426065">
        <w:rPr>
          <w:rFonts w:ascii="Times New Roman" w:hAnsi="Times New Roman"/>
          <w:i w:val="0"/>
          <w:sz w:val="24"/>
          <w:lang w:val="ru-RU"/>
        </w:rPr>
        <w:br/>
        <w:t>Кто-то в нашу дверь стучится,</w:t>
      </w:r>
      <w:r w:rsidRPr="00426065">
        <w:rPr>
          <w:rFonts w:ascii="Times New Roman" w:hAnsi="Times New Roman"/>
          <w:i w:val="0"/>
          <w:sz w:val="24"/>
          <w:lang w:val="ru-RU"/>
        </w:rPr>
        <w:br/>
        <w:t>А войти сюда боится.</w:t>
      </w:r>
      <w:r w:rsidRPr="00426065">
        <w:rPr>
          <w:rFonts w:ascii="Times New Roman" w:hAnsi="Times New Roman"/>
          <w:i w:val="0"/>
          <w:sz w:val="24"/>
          <w:lang w:val="ru-RU"/>
        </w:rPr>
        <w:br/>
        <w:t xml:space="preserve">Я </w:t>
      </w:r>
      <w:proofErr w:type="gramStart"/>
      <w:r w:rsidRPr="00426065">
        <w:rPr>
          <w:rFonts w:ascii="Times New Roman" w:hAnsi="Times New Roman"/>
          <w:i w:val="0"/>
          <w:sz w:val="24"/>
          <w:lang w:val="ru-RU"/>
        </w:rPr>
        <w:t>пойду</w:t>
      </w:r>
      <w:proofErr w:type="gramEnd"/>
      <w:r w:rsidRPr="00426065">
        <w:rPr>
          <w:rFonts w:ascii="Times New Roman" w:hAnsi="Times New Roman"/>
          <w:i w:val="0"/>
          <w:sz w:val="24"/>
          <w:lang w:val="ru-RU"/>
        </w:rPr>
        <w:t xml:space="preserve"> погляжу,</w:t>
      </w:r>
      <w:r w:rsidRPr="00426065">
        <w:rPr>
          <w:rFonts w:ascii="Times New Roman" w:hAnsi="Times New Roman"/>
          <w:i w:val="0"/>
          <w:sz w:val="24"/>
          <w:lang w:val="ru-RU"/>
        </w:rPr>
        <w:br/>
        <w:t>Вам потом всё расскажу.</w:t>
      </w:r>
      <w:r w:rsidR="00F819D0">
        <w:rPr>
          <w:rFonts w:ascii="Times New Roman" w:hAnsi="Times New Roman"/>
          <w:i w:val="0"/>
          <w:sz w:val="24"/>
          <w:lang w:val="ru-RU"/>
        </w:rPr>
        <w:t xml:space="preserve">                                </w:t>
      </w:r>
    </w:p>
    <w:p w:rsidR="00426065" w:rsidRPr="00426065" w:rsidRDefault="00426065" w:rsidP="00426065">
      <w:pPr>
        <w:spacing w:line="240" w:lineRule="auto"/>
        <w:rPr>
          <w:rFonts w:ascii="Times New Roman" w:hAnsi="Times New Roman"/>
          <w:i w:val="0"/>
          <w:sz w:val="24"/>
          <w:lang w:val="ru-RU"/>
        </w:rPr>
      </w:pPr>
      <w:r w:rsidRPr="00426065">
        <w:rPr>
          <w:rFonts w:ascii="Times New Roman" w:hAnsi="Times New Roman"/>
          <w:i w:val="0"/>
          <w:sz w:val="24"/>
          <w:lang w:val="ru-RU"/>
        </w:rPr>
        <w:lastRenderedPageBreak/>
        <w:t>Воспитатель открывает дверь:</w:t>
      </w:r>
      <w:r>
        <w:rPr>
          <w:rFonts w:ascii="Times New Roman" w:hAnsi="Times New Roman"/>
          <w:i w:val="0"/>
          <w:sz w:val="24"/>
          <w:lang w:val="ru-RU"/>
        </w:rPr>
        <w:br/>
      </w:r>
      <w:r w:rsidRPr="00426065">
        <w:rPr>
          <w:rFonts w:ascii="Times New Roman" w:hAnsi="Times New Roman"/>
          <w:i w:val="0"/>
          <w:sz w:val="24"/>
          <w:lang w:val="ru-RU"/>
        </w:rPr>
        <w:t>Ой, своим глазам не верю,</w:t>
      </w:r>
      <w:r w:rsidRPr="00426065">
        <w:rPr>
          <w:rFonts w:ascii="Times New Roman" w:hAnsi="Times New Roman"/>
          <w:i w:val="0"/>
          <w:sz w:val="24"/>
          <w:lang w:val="ru-RU"/>
        </w:rPr>
        <w:br/>
        <w:t>Там сидит у нас за дверью</w:t>
      </w:r>
      <w:r w:rsidRPr="00426065">
        <w:rPr>
          <w:rFonts w:ascii="Times New Roman" w:hAnsi="Times New Roman"/>
          <w:i w:val="0"/>
          <w:sz w:val="24"/>
          <w:lang w:val="ru-RU"/>
        </w:rPr>
        <w:br/>
        <w:t>Маленький Зайчик-</w:t>
      </w:r>
      <w:proofErr w:type="spellStart"/>
      <w:r w:rsidRPr="00426065">
        <w:rPr>
          <w:rFonts w:ascii="Times New Roman" w:hAnsi="Times New Roman"/>
          <w:i w:val="0"/>
          <w:sz w:val="24"/>
          <w:lang w:val="ru-RU"/>
        </w:rPr>
        <w:t>побегайчик</w:t>
      </w:r>
      <w:proofErr w:type="spellEnd"/>
      <w:r w:rsidRPr="00426065">
        <w:rPr>
          <w:rFonts w:ascii="Times New Roman" w:hAnsi="Times New Roman"/>
          <w:i w:val="0"/>
          <w:sz w:val="24"/>
          <w:lang w:val="ru-RU"/>
        </w:rPr>
        <w:t>.</w:t>
      </w:r>
    </w:p>
    <w:p w:rsidR="00426065" w:rsidRPr="00426065" w:rsidRDefault="00426065" w:rsidP="00426065">
      <w:pPr>
        <w:spacing w:line="240" w:lineRule="auto"/>
        <w:rPr>
          <w:rFonts w:ascii="Times New Roman" w:hAnsi="Times New Roman"/>
          <w:i w:val="0"/>
          <w:sz w:val="24"/>
          <w:lang w:val="ru-RU"/>
        </w:rPr>
      </w:pPr>
      <w:r w:rsidRPr="00426065">
        <w:rPr>
          <w:rFonts w:ascii="Times New Roman" w:hAnsi="Times New Roman"/>
          <w:i w:val="0"/>
          <w:sz w:val="24"/>
          <w:lang w:val="ru-RU"/>
        </w:rPr>
        <w:t>Воспитатель обращается к Зайчику:</w:t>
      </w:r>
    </w:p>
    <w:p w:rsidR="00426065" w:rsidRPr="00426065" w:rsidRDefault="00426065" w:rsidP="00426065">
      <w:pPr>
        <w:spacing w:line="240" w:lineRule="auto"/>
        <w:ind w:left="709"/>
        <w:rPr>
          <w:rFonts w:ascii="Times New Roman" w:hAnsi="Times New Roman"/>
          <w:i w:val="0"/>
          <w:sz w:val="24"/>
          <w:lang w:val="ru-RU"/>
        </w:rPr>
      </w:pPr>
      <w:r w:rsidRPr="00426065">
        <w:rPr>
          <w:rFonts w:ascii="Times New Roman" w:hAnsi="Times New Roman"/>
          <w:i w:val="0"/>
          <w:sz w:val="24"/>
          <w:lang w:val="ru-RU"/>
        </w:rPr>
        <w:t>Заходи к нам в детский са</w:t>
      </w:r>
      <w:proofErr w:type="gramStart"/>
      <w:r w:rsidRPr="00426065">
        <w:rPr>
          <w:rFonts w:ascii="Times New Roman" w:hAnsi="Times New Roman"/>
          <w:i w:val="0"/>
          <w:sz w:val="24"/>
          <w:lang w:val="ru-RU"/>
        </w:rPr>
        <w:t>д-</w:t>
      </w:r>
      <w:proofErr w:type="gramEnd"/>
      <w:r w:rsidRPr="00426065">
        <w:rPr>
          <w:rFonts w:ascii="Times New Roman" w:hAnsi="Times New Roman"/>
          <w:i w:val="0"/>
          <w:sz w:val="24"/>
          <w:lang w:val="ru-RU"/>
        </w:rPr>
        <w:br/>
        <w:t>Тебе каждый будет рад!</w:t>
      </w:r>
    </w:p>
    <w:p w:rsidR="00E67E06" w:rsidRDefault="00426065" w:rsidP="00E67E06">
      <w:pPr>
        <w:spacing w:after="0" w:line="240" w:lineRule="auto"/>
        <w:jc w:val="both"/>
        <w:rPr>
          <w:rFonts w:ascii="Times New Roman" w:hAnsi="Times New Roman"/>
          <w:i w:val="0"/>
          <w:sz w:val="24"/>
          <w:lang w:val="ru-RU"/>
        </w:rPr>
      </w:pPr>
      <w:r w:rsidRPr="00426065">
        <w:rPr>
          <w:rFonts w:ascii="Times New Roman" w:hAnsi="Times New Roman"/>
          <w:i w:val="0"/>
          <w:sz w:val="24"/>
          <w:lang w:val="ru-RU"/>
        </w:rPr>
        <w:t>Воспитатель берёт Зайчика на руки и, говорит, что он совсем замёрз. Надо его согреть и покормить морковкой. А пока Зайчик будет греться, детки покажут, как они играют. Воспитатель указывает на стульчики, поставленные кругом, спинками внутрь. На каждом стульчике геометрические фигуры (круг, квадрат, треугольник, прямоугольник) разных цветов. Со звуками музыки дети начинают бегать вокруг стульчиков. Как только музыка прекращается, дети останавливаются у стульчиков, берут геометрическую фигуру со своего стульчика. Воспитатель спрашивает у каждого ребенка название фигуры и ее цвет. Игру повторяют несколько раз.</w:t>
      </w:r>
    </w:p>
    <w:p w:rsidR="00426065" w:rsidRPr="00426065" w:rsidRDefault="00426065" w:rsidP="00E67E06">
      <w:pPr>
        <w:spacing w:after="0" w:line="240" w:lineRule="auto"/>
        <w:jc w:val="both"/>
        <w:rPr>
          <w:rFonts w:ascii="Times New Roman" w:hAnsi="Times New Roman"/>
          <w:i w:val="0"/>
          <w:sz w:val="24"/>
        </w:rPr>
      </w:pPr>
      <w:r w:rsidRPr="00426065">
        <w:rPr>
          <w:rFonts w:ascii="Times New Roman" w:hAnsi="Times New Roman"/>
          <w:i w:val="0"/>
          <w:sz w:val="24"/>
          <w:lang w:val="ru-RU"/>
        </w:rPr>
        <w:tab/>
        <w:t xml:space="preserve">После этого дети садятся на свои места, а зайчик говорит, что ему понравилось, как играли детки, бегали, как зайчики. Но он уже согрелся и ему пора в лес к своим зайчишкам. </w:t>
      </w:r>
      <w:proofErr w:type="spellStart"/>
      <w:proofErr w:type="gramStart"/>
      <w:r w:rsidRPr="00426065">
        <w:rPr>
          <w:rFonts w:ascii="Times New Roman" w:hAnsi="Times New Roman"/>
          <w:i w:val="0"/>
          <w:sz w:val="24"/>
        </w:rPr>
        <w:t>Дети</w:t>
      </w:r>
      <w:proofErr w:type="spellEnd"/>
      <w:r w:rsidRPr="00426065">
        <w:rPr>
          <w:rFonts w:ascii="Times New Roman" w:hAnsi="Times New Roman"/>
          <w:i w:val="0"/>
          <w:sz w:val="24"/>
        </w:rPr>
        <w:t xml:space="preserve"> </w:t>
      </w:r>
      <w:proofErr w:type="spellStart"/>
      <w:r w:rsidRPr="00426065">
        <w:rPr>
          <w:rFonts w:ascii="Times New Roman" w:hAnsi="Times New Roman"/>
          <w:i w:val="0"/>
          <w:sz w:val="24"/>
        </w:rPr>
        <w:t>прощаются</w:t>
      </w:r>
      <w:proofErr w:type="spellEnd"/>
      <w:r w:rsidRPr="00426065">
        <w:rPr>
          <w:rFonts w:ascii="Times New Roman" w:hAnsi="Times New Roman"/>
          <w:i w:val="0"/>
          <w:sz w:val="24"/>
        </w:rPr>
        <w:t xml:space="preserve"> с </w:t>
      </w:r>
      <w:proofErr w:type="spellStart"/>
      <w:r w:rsidRPr="00426065">
        <w:rPr>
          <w:rFonts w:ascii="Times New Roman" w:hAnsi="Times New Roman"/>
          <w:i w:val="0"/>
          <w:sz w:val="24"/>
        </w:rPr>
        <w:t>Зайчиком</w:t>
      </w:r>
      <w:proofErr w:type="spellEnd"/>
      <w:r w:rsidRPr="00426065">
        <w:rPr>
          <w:rFonts w:ascii="Times New Roman" w:hAnsi="Times New Roman"/>
          <w:i w:val="0"/>
          <w:sz w:val="24"/>
        </w:rPr>
        <w:t>.</w:t>
      </w:r>
      <w:proofErr w:type="gramEnd"/>
      <w:r w:rsidRPr="00426065">
        <w:rPr>
          <w:rFonts w:ascii="Times New Roman" w:hAnsi="Times New Roman"/>
          <w:i w:val="0"/>
          <w:sz w:val="24"/>
        </w:rPr>
        <w:t xml:space="preserve"> </w:t>
      </w:r>
    </w:p>
    <w:p w:rsidR="00426065" w:rsidRPr="00426065" w:rsidRDefault="00426065" w:rsidP="00426065">
      <w:pPr>
        <w:rPr>
          <w:rFonts w:ascii="Times New Roman" w:hAnsi="Times New Roman"/>
          <w:i w:val="0"/>
          <w:sz w:val="24"/>
        </w:rPr>
      </w:pPr>
      <w:r w:rsidRPr="00426065">
        <w:rPr>
          <w:rFonts w:ascii="Times New Roman" w:hAnsi="Times New Roman"/>
          <w:i w:val="0"/>
          <w:sz w:val="24"/>
        </w:rPr>
        <w:tab/>
      </w:r>
    </w:p>
    <w:tbl>
      <w:tblPr>
        <w:tblW w:w="0" w:type="auto"/>
        <w:tblLook w:val="04A0" w:firstRow="1" w:lastRow="0" w:firstColumn="1" w:lastColumn="0" w:noHBand="0" w:noVBand="1"/>
      </w:tblPr>
      <w:tblGrid>
        <w:gridCol w:w="3964"/>
        <w:gridCol w:w="4672"/>
      </w:tblGrid>
      <w:tr w:rsidR="00426065" w:rsidRPr="00426065" w:rsidTr="001B4DEC">
        <w:tc>
          <w:tcPr>
            <w:tcW w:w="3964" w:type="dxa"/>
            <w:hideMark/>
          </w:tcPr>
          <w:p w:rsidR="00426065" w:rsidRPr="00426065" w:rsidRDefault="00F819D0" w:rsidP="001B4DEC">
            <w:pPr>
              <w:spacing w:after="0" w:line="240" w:lineRule="auto"/>
              <w:jc w:val="center"/>
              <w:rPr>
                <w:rFonts w:ascii="Times New Roman" w:hAnsi="Times New Roman"/>
                <w:b/>
                <w:bCs/>
                <w:i w:val="0"/>
                <w:sz w:val="24"/>
              </w:rPr>
            </w:pPr>
            <w:r w:rsidRPr="00F819D0">
              <w:rPr>
                <w:rFonts w:ascii="Times New Roman" w:hAnsi="Times New Roman"/>
                <w:b/>
                <w:bCs/>
                <w:i w:val="0"/>
                <w:noProof/>
                <w:sz w:val="24"/>
                <w:lang w:val="ru-RU" w:eastAsia="ru-RU" w:bidi="ar-SA"/>
              </w:rPr>
              <w:drawing>
                <wp:inline distT="0" distB="0" distL="0" distR="0">
                  <wp:extent cx="1914525" cy="1794867"/>
                  <wp:effectExtent l="19050" t="0" r="9525" b="0"/>
                  <wp:docPr id="7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36" cstate="print"/>
                          <a:srcRect/>
                          <a:stretch>
                            <a:fillRect/>
                          </a:stretch>
                        </pic:blipFill>
                        <pic:spPr bwMode="auto">
                          <a:xfrm>
                            <a:off x="0" y="0"/>
                            <a:ext cx="1914525" cy="1794867"/>
                          </a:xfrm>
                          <a:prstGeom prst="rect">
                            <a:avLst/>
                          </a:prstGeom>
                          <a:noFill/>
                          <a:ln w="9525">
                            <a:noFill/>
                            <a:miter lim="800000"/>
                            <a:headEnd/>
                            <a:tailEnd/>
                          </a:ln>
                        </pic:spPr>
                      </pic:pic>
                    </a:graphicData>
                  </a:graphic>
                </wp:inline>
              </w:drawing>
            </w:r>
          </w:p>
        </w:tc>
        <w:tc>
          <w:tcPr>
            <w:tcW w:w="4672" w:type="dxa"/>
            <w:hideMark/>
          </w:tcPr>
          <w:p w:rsidR="00426065" w:rsidRPr="00426065" w:rsidRDefault="00426065" w:rsidP="001B4DEC">
            <w:pPr>
              <w:spacing w:after="0" w:line="240" w:lineRule="auto"/>
              <w:jc w:val="center"/>
              <w:rPr>
                <w:rFonts w:ascii="Times New Roman" w:hAnsi="Times New Roman"/>
                <w:b/>
                <w:bCs/>
                <w:i w:val="0"/>
                <w:sz w:val="24"/>
              </w:rPr>
            </w:pPr>
            <w:r w:rsidRPr="00426065">
              <w:rPr>
                <w:rFonts w:ascii="Times New Roman" w:hAnsi="Times New Roman"/>
                <w:b/>
                <w:i w:val="0"/>
                <w:noProof/>
                <w:sz w:val="24"/>
                <w:lang w:val="ru-RU" w:eastAsia="ru-RU" w:bidi="ar-SA"/>
              </w:rPr>
              <w:drawing>
                <wp:inline distT="0" distB="0" distL="0" distR="0">
                  <wp:extent cx="1866900" cy="1853790"/>
                  <wp:effectExtent l="19050" t="0" r="0" b="0"/>
                  <wp:docPr id="2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7" cstate="print"/>
                          <a:srcRect/>
                          <a:stretch>
                            <a:fillRect/>
                          </a:stretch>
                        </pic:blipFill>
                        <pic:spPr bwMode="auto">
                          <a:xfrm>
                            <a:off x="0" y="0"/>
                            <a:ext cx="1866900" cy="1853790"/>
                          </a:xfrm>
                          <a:prstGeom prst="rect">
                            <a:avLst/>
                          </a:prstGeom>
                          <a:noFill/>
                          <a:ln w="9525">
                            <a:noFill/>
                            <a:miter lim="800000"/>
                            <a:headEnd/>
                            <a:tailEnd/>
                          </a:ln>
                        </pic:spPr>
                      </pic:pic>
                    </a:graphicData>
                  </a:graphic>
                </wp:inline>
              </w:drawing>
            </w:r>
          </w:p>
        </w:tc>
      </w:tr>
    </w:tbl>
    <w:p w:rsidR="00426065" w:rsidRPr="00426065" w:rsidRDefault="00426065" w:rsidP="00426065">
      <w:pPr>
        <w:ind w:left="709"/>
        <w:rPr>
          <w:rFonts w:ascii="Times New Roman" w:hAnsi="Times New Roman"/>
          <w:i w:val="0"/>
          <w:sz w:val="24"/>
        </w:rPr>
      </w:pPr>
    </w:p>
    <w:p w:rsidR="001B4DEC" w:rsidRDefault="001B4DEC" w:rsidP="001B4DEC">
      <w:pPr>
        <w:jc w:val="center"/>
        <w:rPr>
          <w:rFonts w:ascii="Times New Roman" w:hAnsi="Times New Roman"/>
          <w:b/>
          <w:color w:val="C00000"/>
          <w:sz w:val="28"/>
          <w:lang w:val="ru-RU"/>
        </w:rPr>
      </w:pPr>
      <w:r>
        <w:rPr>
          <w:rFonts w:ascii="Times New Roman" w:hAnsi="Times New Roman"/>
          <w:b/>
          <w:color w:val="C00000"/>
          <w:sz w:val="28"/>
          <w:lang w:val="ru-RU"/>
        </w:rPr>
        <w:t>И</w:t>
      </w:r>
      <w:r w:rsidRPr="003A6529">
        <w:rPr>
          <w:rFonts w:ascii="Times New Roman" w:hAnsi="Times New Roman"/>
          <w:b/>
          <w:color w:val="C00000"/>
          <w:sz w:val="28"/>
          <w:lang w:val="ru-RU"/>
        </w:rPr>
        <w:t>гра «</w:t>
      </w:r>
      <w:r>
        <w:rPr>
          <w:rFonts w:ascii="Times New Roman" w:hAnsi="Times New Roman"/>
          <w:b/>
          <w:color w:val="C00000"/>
          <w:sz w:val="28"/>
          <w:lang w:val="ru-RU"/>
        </w:rPr>
        <w:t>Поиграем с куклой Машей</w:t>
      </w:r>
      <w:r w:rsidRPr="003A6529">
        <w:rPr>
          <w:rFonts w:ascii="Times New Roman" w:hAnsi="Times New Roman"/>
          <w:b/>
          <w:color w:val="C00000"/>
          <w:sz w:val="28"/>
          <w:lang w:val="ru-RU"/>
        </w:rPr>
        <w:t>»</w:t>
      </w:r>
    </w:p>
    <w:p w:rsidR="00426065" w:rsidRPr="00426065" w:rsidRDefault="00426065" w:rsidP="00F819D0">
      <w:pPr>
        <w:spacing w:line="240" w:lineRule="auto"/>
        <w:jc w:val="both"/>
        <w:rPr>
          <w:rFonts w:ascii="Times New Roman" w:hAnsi="Times New Roman"/>
          <w:i w:val="0"/>
          <w:sz w:val="24"/>
          <w:lang w:val="ru-RU"/>
        </w:rPr>
      </w:pPr>
      <w:r w:rsidRPr="00520ACF">
        <w:rPr>
          <w:rFonts w:ascii="Times New Roman" w:hAnsi="Times New Roman"/>
          <w:b/>
          <w:i w:val="0"/>
          <w:sz w:val="28"/>
          <w:szCs w:val="28"/>
          <w:lang w:val="ru-RU"/>
        </w:rPr>
        <w:t>Цель:</w:t>
      </w:r>
      <w:r w:rsidRPr="00426065">
        <w:rPr>
          <w:rFonts w:ascii="Times New Roman" w:hAnsi="Times New Roman"/>
          <w:i w:val="0"/>
          <w:sz w:val="24"/>
          <w:lang w:val="ru-RU"/>
        </w:rPr>
        <w:t xml:space="preserve"> формирование умения бросать шарики в корзину левой и правой рукой; побуждать детей различать цвета предметов (синий, желтый, зеленый);</w:t>
      </w:r>
    </w:p>
    <w:p w:rsidR="00426065" w:rsidRPr="00426065" w:rsidRDefault="00426065" w:rsidP="00F819D0">
      <w:pPr>
        <w:spacing w:line="240" w:lineRule="auto"/>
        <w:jc w:val="both"/>
        <w:rPr>
          <w:rFonts w:ascii="Times New Roman" w:hAnsi="Times New Roman"/>
          <w:sz w:val="24"/>
          <w:lang w:val="ru-RU"/>
        </w:rPr>
      </w:pPr>
      <w:proofErr w:type="gramStart"/>
      <w:r w:rsidRPr="00520ACF">
        <w:rPr>
          <w:rFonts w:ascii="Times New Roman" w:hAnsi="Times New Roman"/>
          <w:b/>
          <w:i w:val="0"/>
          <w:sz w:val="28"/>
          <w:szCs w:val="28"/>
          <w:lang w:val="ru-RU"/>
        </w:rPr>
        <w:t>Материал</w:t>
      </w:r>
      <w:r w:rsidRPr="00520ACF">
        <w:rPr>
          <w:rFonts w:ascii="Times New Roman" w:hAnsi="Times New Roman"/>
          <w:b/>
          <w:i w:val="0"/>
          <w:sz w:val="24"/>
          <w:lang w:val="ru-RU"/>
        </w:rPr>
        <w:t>:</w:t>
      </w:r>
      <w:r w:rsidRPr="00426065">
        <w:rPr>
          <w:rFonts w:ascii="Times New Roman" w:hAnsi="Times New Roman"/>
          <w:i w:val="0"/>
          <w:sz w:val="24"/>
          <w:lang w:val="ru-RU"/>
        </w:rPr>
        <w:t xml:space="preserve"> большая кукла, кроватка, сухой бассейн с разноцветными пластмассовыми шариками; 3 корзины с наклеенными указателями цвета (синий, желтый.</w:t>
      </w:r>
      <w:proofErr w:type="gramEnd"/>
      <w:r w:rsidRPr="00426065">
        <w:rPr>
          <w:rFonts w:ascii="Times New Roman" w:hAnsi="Times New Roman"/>
          <w:i w:val="0"/>
          <w:sz w:val="24"/>
          <w:lang w:val="ru-RU"/>
        </w:rPr>
        <w:t xml:space="preserve"> </w:t>
      </w:r>
      <w:proofErr w:type="gramStart"/>
      <w:r w:rsidRPr="00426065">
        <w:rPr>
          <w:rFonts w:ascii="Times New Roman" w:hAnsi="Times New Roman"/>
          <w:i w:val="0"/>
          <w:sz w:val="24"/>
          <w:lang w:val="ru-RU"/>
        </w:rPr>
        <w:t>Зеленый)</w:t>
      </w:r>
      <w:r w:rsidRPr="00426065">
        <w:rPr>
          <w:rFonts w:ascii="Times New Roman" w:hAnsi="Times New Roman"/>
          <w:sz w:val="24"/>
          <w:lang w:val="ru-RU"/>
        </w:rPr>
        <w:t>;</w:t>
      </w:r>
      <w:proofErr w:type="gramEnd"/>
    </w:p>
    <w:p w:rsidR="00F819D0" w:rsidRPr="00520ACF" w:rsidRDefault="001B4DEC" w:rsidP="00F819D0">
      <w:pPr>
        <w:spacing w:line="240" w:lineRule="auto"/>
        <w:jc w:val="both"/>
        <w:rPr>
          <w:rFonts w:ascii="Times New Roman" w:hAnsi="Times New Roman"/>
          <w:b/>
          <w:i w:val="0"/>
          <w:sz w:val="24"/>
          <w:lang w:val="ru-RU"/>
        </w:rPr>
      </w:pPr>
      <w:r w:rsidRPr="00520ACF">
        <w:rPr>
          <w:rFonts w:ascii="Times New Roman" w:hAnsi="Times New Roman"/>
          <w:b/>
          <w:i w:val="0"/>
          <w:sz w:val="28"/>
          <w:szCs w:val="28"/>
          <w:lang w:val="ru-RU"/>
        </w:rPr>
        <w:t xml:space="preserve">Ход </w:t>
      </w:r>
      <w:r w:rsidR="00426065" w:rsidRPr="00520ACF">
        <w:rPr>
          <w:rFonts w:ascii="Times New Roman" w:hAnsi="Times New Roman"/>
          <w:b/>
          <w:i w:val="0"/>
          <w:sz w:val="28"/>
          <w:szCs w:val="28"/>
          <w:lang w:val="ru-RU"/>
        </w:rPr>
        <w:t xml:space="preserve"> игры</w:t>
      </w:r>
      <w:r w:rsidRPr="00520ACF">
        <w:rPr>
          <w:rFonts w:ascii="Times New Roman" w:hAnsi="Times New Roman"/>
          <w:b/>
          <w:i w:val="0"/>
          <w:sz w:val="24"/>
          <w:lang w:val="ru-RU"/>
        </w:rPr>
        <w:t>:</w:t>
      </w:r>
    </w:p>
    <w:p w:rsidR="00426065" w:rsidRPr="001B4DEC" w:rsidRDefault="00426065" w:rsidP="00F819D0">
      <w:pPr>
        <w:spacing w:after="0" w:line="240" w:lineRule="auto"/>
        <w:jc w:val="both"/>
        <w:rPr>
          <w:rFonts w:ascii="Times New Roman" w:hAnsi="Times New Roman"/>
          <w:i w:val="0"/>
          <w:sz w:val="24"/>
          <w:lang w:val="ru-RU"/>
        </w:rPr>
      </w:pPr>
      <w:r w:rsidRPr="001B4DEC">
        <w:rPr>
          <w:rFonts w:ascii="Times New Roman" w:hAnsi="Times New Roman"/>
          <w:i w:val="0"/>
          <w:sz w:val="24"/>
          <w:lang w:val="ru-RU"/>
        </w:rPr>
        <w:tab/>
        <w:t>Дети сидят на стульчиках полукругом. С одной стороны от них кроватка, в которой спит кукла Маша. Воспитатель рассказывает детям, что Маша больна и очень скучает:</w:t>
      </w:r>
    </w:p>
    <w:p w:rsidR="00426065" w:rsidRPr="001B4DEC" w:rsidRDefault="00426065" w:rsidP="00F819D0">
      <w:pPr>
        <w:spacing w:after="0"/>
        <w:ind w:left="709"/>
        <w:rPr>
          <w:rFonts w:ascii="Times New Roman" w:hAnsi="Times New Roman"/>
          <w:i w:val="0"/>
          <w:sz w:val="24"/>
          <w:lang w:val="ru-RU"/>
        </w:rPr>
      </w:pPr>
      <w:r w:rsidRPr="001B4DEC">
        <w:rPr>
          <w:rFonts w:ascii="Times New Roman" w:hAnsi="Times New Roman"/>
          <w:i w:val="0"/>
          <w:sz w:val="24"/>
          <w:lang w:val="ru-RU"/>
        </w:rPr>
        <w:t>Тихо. Тихо. Тишина.</w:t>
      </w:r>
      <w:r w:rsidRPr="001B4DEC">
        <w:rPr>
          <w:rFonts w:ascii="Times New Roman" w:hAnsi="Times New Roman"/>
          <w:i w:val="0"/>
          <w:sz w:val="24"/>
          <w:lang w:val="ru-RU"/>
        </w:rPr>
        <w:br/>
        <w:t>Кукла бедная больна.</w:t>
      </w:r>
      <w:r w:rsidRPr="001B4DEC">
        <w:rPr>
          <w:rFonts w:ascii="Times New Roman" w:hAnsi="Times New Roman"/>
          <w:i w:val="0"/>
          <w:sz w:val="24"/>
          <w:lang w:val="ru-RU"/>
        </w:rPr>
        <w:br/>
        <w:t xml:space="preserve">Кукла бедная больна, </w:t>
      </w:r>
      <w:r w:rsidRPr="001B4DEC">
        <w:rPr>
          <w:rFonts w:ascii="Times New Roman" w:hAnsi="Times New Roman"/>
          <w:i w:val="0"/>
          <w:sz w:val="24"/>
          <w:lang w:val="ru-RU"/>
        </w:rPr>
        <w:br/>
        <w:t>Просит музыки она.</w:t>
      </w:r>
      <w:r w:rsidRPr="001B4DEC">
        <w:rPr>
          <w:rFonts w:ascii="Times New Roman" w:hAnsi="Times New Roman"/>
          <w:i w:val="0"/>
          <w:sz w:val="24"/>
          <w:lang w:val="ru-RU"/>
        </w:rPr>
        <w:br/>
      </w:r>
      <w:r w:rsidRPr="001B4DEC">
        <w:rPr>
          <w:rFonts w:ascii="Times New Roman" w:hAnsi="Times New Roman"/>
          <w:i w:val="0"/>
          <w:sz w:val="24"/>
          <w:lang w:val="ru-RU"/>
        </w:rPr>
        <w:lastRenderedPageBreak/>
        <w:t>Спойте, что ей нравится,</w:t>
      </w:r>
      <w:r w:rsidRPr="001B4DEC">
        <w:rPr>
          <w:rFonts w:ascii="Times New Roman" w:hAnsi="Times New Roman"/>
          <w:i w:val="0"/>
          <w:sz w:val="24"/>
          <w:lang w:val="ru-RU"/>
        </w:rPr>
        <w:br/>
        <w:t>И она поправится   (В. Берестов)</w:t>
      </w:r>
    </w:p>
    <w:p w:rsidR="00F819D0" w:rsidRDefault="00426065" w:rsidP="00F819D0">
      <w:pPr>
        <w:jc w:val="both"/>
        <w:rPr>
          <w:rFonts w:ascii="Times New Roman" w:hAnsi="Times New Roman"/>
          <w:i w:val="0"/>
          <w:sz w:val="24"/>
          <w:lang w:val="ru-RU"/>
        </w:rPr>
      </w:pPr>
      <w:r w:rsidRPr="001B4DEC">
        <w:rPr>
          <w:rFonts w:ascii="Times New Roman" w:hAnsi="Times New Roman"/>
          <w:i w:val="0"/>
          <w:sz w:val="24"/>
          <w:lang w:val="ru-RU"/>
        </w:rPr>
        <w:t xml:space="preserve">Дети поют свою любимую песенку. Воспитатель обращает внимание на то, что песенка помогла, кукла Маша уже чувствует себя хорошо и предлагает детям поиграть с ней. Кукла Маша указывает на сухой бассейн, в котором разноцветные пластмассовые шарики (желтые, синие, зеленые). На небольшом расстоянии от бассейна три корзины с наклеенными на них указателями цвета. Кукла объясняет, что надо взять из бассейна </w:t>
      </w:r>
      <w:proofErr w:type="spellStart"/>
      <w:r w:rsidRPr="001B4DEC">
        <w:rPr>
          <w:rFonts w:ascii="Times New Roman" w:hAnsi="Times New Roman"/>
          <w:i w:val="0"/>
          <w:sz w:val="24"/>
          <w:lang w:val="ru-RU"/>
        </w:rPr>
        <w:t>щарик</w:t>
      </w:r>
      <w:proofErr w:type="spellEnd"/>
      <w:r w:rsidRPr="001B4DEC">
        <w:rPr>
          <w:rFonts w:ascii="Times New Roman" w:hAnsi="Times New Roman"/>
          <w:i w:val="0"/>
          <w:sz w:val="24"/>
          <w:lang w:val="ru-RU"/>
        </w:rPr>
        <w:t xml:space="preserve"> любого цвета, назвать его цвет, и бросить его в нужную корзину: синий</w:t>
      </w:r>
      <w:r w:rsidR="001B4DEC">
        <w:rPr>
          <w:rFonts w:ascii="Times New Roman" w:hAnsi="Times New Roman"/>
          <w:i w:val="0"/>
          <w:sz w:val="24"/>
          <w:lang w:val="ru-RU"/>
        </w:rPr>
        <w:t xml:space="preserve"> </w:t>
      </w:r>
      <w:proofErr w:type="gramStart"/>
      <w:r w:rsidRPr="001B4DEC">
        <w:rPr>
          <w:rFonts w:ascii="Times New Roman" w:hAnsi="Times New Roman"/>
          <w:i w:val="0"/>
          <w:sz w:val="24"/>
          <w:lang w:val="ru-RU"/>
        </w:rPr>
        <w:t>-в</w:t>
      </w:r>
      <w:proofErr w:type="gramEnd"/>
      <w:r w:rsidRPr="001B4DEC">
        <w:rPr>
          <w:rFonts w:ascii="Times New Roman" w:hAnsi="Times New Roman"/>
          <w:i w:val="0"/>
          <w:sz w:val="24"/>
          <w:lang w:val="ru-RU"/>
        </w:rPr>
        <w:t xml:space="preserve"> корзину с синим значком, желтый</w:t>
      </w:r>
      <w:r w:rsidR="001B4DEC">
        <w:rPr>
          <w:rFonts w:ascii="Times New Roman" w:hAnsi="Times New Roman"/>
          <w:i w:val="0"/>
          <w:sz w:val="24"/>
          <w:lang w:val="ru-RU"/>
        </w:rPr>
        <w:t xml:space="preserve"> </w:t>
      </w:r>
      <w:r w:rsidRPr="001B4DEC">
        <w:rPr>
          <w:rFonts w:ascii="Times New Roman" w:hAnsi="Times New Roman"/>
          <w:i w:val="0"/>
          <w:sz w:val="24"/>
          <w:lang w:val="ru-RU"/>
        </w:rPr>
        <w:t>-в корзину с желтым, зелены</w:t>
      </w:r>
      <w:r w:rsidR="001B4DEC">
        <w:rPr>
          <w:rFonts w:ascii="Times New Roman" w:hAnsi="Times New Roman"/>
          <w:i w:val="0"/>
          <w:sz w:val="24"/>
          <w:lang w:val="ru-RU"/>
        </w:rPr>
        <w:t xml:space="preserve">й </w:t>
      </w:r>
      <w:r w:rsidRPr="001B4DEC">
        <w:rPr>
          <w:rFonts w:ascii="Times New Roman" w:hAnsi="Times New Roman"/>
          <w:i w:val="0"/>
          <w:sz w:val="24"/>
          <w:lang w:val="ru-RU"/>
        </w:rPr>
        <w:t xml:space="preserve">-в корзину с зеленым значком. Воспитатель берет куклу Машу в руки и вместе с ней показывает, как нужно выбирать и бросать шарики. После того, как дети поиграют, кукла Маша хвалит их и говорит, что они </w:t>
      </w:r>
      <w:r w:rsidR="00F819D0">
        <w:rPr>
          <w:rFonts w:ascii="Times New Roman" w:hAnsi="Times New Roman"/>
          <w:i w:val="0"/>
          <w:sz w:val="24"/>
          <w:lang w:val="ru-RU"/>
        </w:rPr>
        <w:t xml:space="preserve">очень </w:t>
      </w:r>
      <w:r w:rsidRPr="001B4DEC">
        <w:rPr>
          <w:rFonts w:ascii="Times New Roman" w:hAnsi="Times New Roman"/>
          <w:i w:val="0"/>
          <w:sz w:val="24"/>
          <w:lang w:val="ru-RU"/>
        </w:rPr>
        <w:t>развеселили ее.</w:t>
      </w:r>
      <w:r w:rsidR="001B4DEC">
        <w:rPr>
          <w:rFonts w:ascii="Times New Roman" w:hAnsi="Times New Roman"/>
          <w:i w:val="0"/>
          <w:sz w:val="24"/>
          <w:lang w:val="ru-RU"/>
        </w:rPr>
        <w:t xml:space="preserve">       </w:t>
      </w:r>
    </w:p>
    <w:p w:rsidR="00426065" w:rsidRDefault="007D17AC" w:rsidP="007D17AC">
      <w:pPr>
        <w:jc w:val="center"/>
        <w:rPr>
          <w:rFonts w:ascii="Times New Roman" w:hAnsi="Times New Roman"/>
          <w:b/>
          <w:i w:val="0"/>
          <w:noProof/>
          <w:sz w:val="24"/>
          <w:lang w:val="ru-RU" w:eastAsia="ru-RU" w:bidi="ar-SA"/>
        </w:rPr>
      </w:pPr>
      <w:r w:rsidRPr="000174C9">
        <w:rPr>
          <w:rFonts w:ascii="Times New Roman" w:hAnsi="Times New Roman"/>
          <w:noProof/>
          <w:sz w:val="24"/>
          <w:lang w:val="ru-RU" w:eastAsia="ru-RU" w:bidi="ar-SA"/>
        </w:rPr>
        <w:t xml:space="preserve"> </w:t>
      </w:r>
      <w:r w:rsidR="001B4DEC">
        <w:rPr>
          <w:rFonts w:ascii="Times New Roman" w:hAnsi="Times New Roman"/>
          <w:noProof/>
          <w:sz w:val="24"/>
          <w:lang w:val="ru-RU" w:eastAsia="ru-RU" w:bidi="ar-SA"/>
        </w:rPr>
        <w:drawing>
          <wp:inline distT="0" distB="0" distL="0" distR="0">
            <wp:extent cx="1647825" cy="1236875"/>
            <wp:effectExtent l="19050" t="0" r="9525" b="0"/>
            <wp:docPr id="68"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38" cstate="print"/>
                    <a:srcRect/>
                    <a:stretch>
                      <a:fillRect/>
                    </a:stretch>
                  </pic:blipFill>
                  <pic:spPr bwMode="auto">
                    <a:xfrm>
                      <a:off x="0" y="0"/>
                      <a:ext cx="1657177" cy="1243894"/>
                    </a:xfrm>
                    <a:prstGeom prst="rect">
                      <a:avLst/>
                    </a:prstGeom>
                    <a:noFill/>
                    <a:ln w="9525">
                      <a:noFill/>
                      <a:miter lim="800000"/>
                      <a:headEnd/>
                      <a:tailEnd/>
                    </a:ln>
                  </pic:spPr>
                </pic:pic>
              </a:graphicData>
            </a:graphic>
          </wp:inline>
        </w:drawing>
      </w:r>
      <w:r w:rsidRPr="000174C9">
        <w:rPr>
          <w:rFonts w:ascii="Times New Roman" w:hAnsi="Times New Roman"/>
          <w:b/>
          <w:i w:val="0"/>
          <w:noProof/>
          <w:sz w:val="24"/>
          <w:lang w:val="ru-RU" w:eastAsia="ru-RU" w:bidi="ar-SA"/>
        </w:rPr>
        <w:t xml:space="preserve">      </w:t>
      </w:r>
      <w:r w:rsidR="001B4DEC" w:rsidRPr="001B4DEC">
        <w:rPr>
          <w:rFonts w:ascii="Times New Roman" w:hAnsi="Times New Roman"/>
          <w:b/>
          <w:i w:val="0"/>
          <w:noProof/>
          <w:sz w:val="24"/>
          <w:lang w:val="ru-RU" w:eastAsia="ru-RU" w:bidi="ar-SA"/>
        </w:rPr>
        <w:drawing>
          <wp:inline distT="0" distB="0" distL="0" distR="0">
            <wp:extent cx="1676400" cy="1257300"/>
            <wp:effectExtent l="19050" t="0" r="0" b="0"/>
            <wp:docPr id="6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39" cstate="print"/>
                    <a:srcRect/>
                    <a:stretch>
                      <a:fillRect/>
                    </a:stretch>
                  </pic:blipFill>
                  <pic:spPr bwMode="auto">
                    <a:xfrm>
                      <a:off x="0" y="0"/>
                      <a:ext cx="1676400" cy="1257300"/>
                    </a:xfrm>
                    <a:prstGeom prst="rect">
                      <a:avLst/>
                    </a:prstGeom>
                    <a:noFill/>
                    <a:ln w="9525">
                      <a:noFill/>
                      <a:miter lim="800000"/>
                      <a:headEnd/>
                      <a:tailEnd/>
                    </a:ln>
                  </pic:spPr>
                </pic:pic>
              </a:graphicData>
            </a:graphic>
          </wp:inline>
        </w:drawing>
      </w:r>
    </w:p>
    <w:p w:rsidR="001B4DEC" w:rsidRPr="00205117" w:rsidRDefault="001B4DEC" w:rsidP="001B4DEC">
      <w:pPr>
        <w:jc w:val="center"/>
        <w:rPr>
          <w:rFonts w:ascii="Times New Roman" w:hAnsi="Times New Roman" w:cs="Times New Roman"/>
          <w:i w:val="0"/>
          <w:color w:val="C00000"/>
          <w:sz w:val="28"/>
          <w:szCs w:val="28"/>
          <w:lang w:val="ru-RU"/>
        </w:rPr>
      </w:pPr>
      <w:r>
        <w:rPr>
          <w:b/>
          <w:i w:val="0"/>
          <w:sz w:val="28"/>
          <w:szCs w:val="28"/>
          <w:lang w:val="ru-RU"/>
        </w:rPr>
        <w:t>Игры для детей младшего возраста.</w:t>
      </w:r>
    </w:p>
    <w:p w:rsidR="001B4DEC" w:rsidRDefault="001B4DEC" w:rsidP="001B4DEC">
      <w:pPr>
        <w:jc w:val="center"/>
        <w:rPr>
          <w:rFonts w:ascii="Times New Roman" w:hAnsi="Times New Roman"/>
          <w:b/>
          <w:color w:val="C00000"/>
          <w:sz w:val="28"/>
          <w:lang w:val="ru-RU"/>
        </w:rPr>
      </w:pPr>
      <w:r>
        <w:rPr>
          <w:rFonts w:ascii="Times New Roman" w:hAnsi="Times New Roman"/>
          <w:b/>
          <w:color w:val="C00000"/>
          <w:sz w:val="28"/>
          <w:lang w:val="ru-RU"/>
        </w:rPr>
        <w:t>И</w:t>
      </w:r>
      <w:r w:rsidRPr="003A6529">
        <w:rPr>
          <w:rFonts w:ascii="Times New Roman" w:hAnsi="Times New Roman"/>
          <w:b/>
          <w:color w:val="C00000"/>
          <w:sz w:val="28"/>
          <w:lang w:val="ru-RU"/>
        </w:rPr>
        <w:t>гра «</w:t>
      </w:r>
      <w:r>
        <w:rPr>
          <w:rFonts w:ascii="Times New Roman" w:hAnsi="Times New Roman"/>
          <w:b/>
          <w:color w:val="C00000"/>
          <w:sz w:val="28"/>
          <w:lang w:val="ru-RU"/>
        </w:rPr>
        <w:t>Веселая прогулка</w:t>
      </w:r>
      <w:r w:rsidRPr="003A6529">
        <w:rPr>
          <w:rFonts w:ascii="Times New Roman" w:hAnsi="Times New Roman"/>
          <w:b/>
          <w:color w:val="C00000"/>
          <w:sz w:val="28"/>
          <w:lang w:val="ru-RU"/>
        </w:rPr>
        <w:t>»</w:t>
      </w:r>
    </w:p>
    <w:p w:rsidR="001B4DEC" w:rsidRPr="001B4DEC" w:rsidRDefault="001B4DEC" w:rsidP="00F819D0">
      <w:pPr>
        <w:spacing w:line="240" w:lineRule="auto"/>
        <w:jc w:val="both"/>
        <w:rPr>
          <w:rFonts w:ascii="Times New Roman" w:eastAsia="Times New Roman" w:hAnsi="Times New Roman"/>
          <w:i w:val="0"/>
          <w:sz w:val="24"/>
          <w:szCs w:val="24"/>
          <w:lang w:val="ru-RU" w:eastAsia="ru-RU"/>
        </w:rPr>
      </w:pPr>
      <w:r w:rsidRPr="001B4DEC">
        <w:rPr>
          <w:rFonts w:ascii="Times New Roman" w:eastAsia="Times New Roman" w:hAnsi="Times New Roman"/>
          <w:bCs/>
          <w:i w:val="0"/>
          <w:sz w:val="28"/>
          <w:szCs w:val="28"/>
          <w:lang w:val="ru-RU" w:eastAsia="ru-RU"/>
        </w:rPr>
        <w:t>Цель:</w:t>
      </w:r>
      <w:r w:rsidRPr="001B4DEC">
        <w:rPr>
          <w:rFonts w:ascii="Times New Roman" w:eastAsia="Times New Roman" w:hAnsi="Times New Roman"/>
          <w:bCs/>
          <w:i w:val="0"/>
          <w:sz w:val="24"/>
          <w:szCs w:val="24"/>
          <w:lang w:val="ru-RU" w:eastAsia="ru-RU"/>
        </w:rPr>
        <w:t xml:space="preserve"> формирование умения </w:t>
      </w:r>
      <w:r w:rsidRPr="001B4DEC">
        <w:rPr>
          <w:rFonts w:ascii="Times New Roman" w:eastAsia="Times New Roman" w:hAnsi="Times New Roman"/>
          <w:i w:val="0"/>
          <w:sz w:val="24"/>
          <w:szCs w:val="24"/>
          <w:lang w:val="ru-RU" w:eastAsia="ru-RU"/>
        </w:rPr>
        <w:t>ориентироваться в пространстве  в соответствии  с фигурой определенного цвета и формы.</w:t>
      </w:r>
    </w:p>
    <w:p w:rsidR="001B4DEC" w:rsidRPr="001B4DEC" w:rsidRDefault="001B4DEC" w:rsidP="00F819D0">
      <w:pPr>
        <w:spacing w:line="240" w:lineRule="auto"/>
        <w:jc w:val="both"/>
        <w:rPr>
          <w:rFonts w:ascii="Times New Roman" w:eastAsia="Times New Roman" w:hAnsi="Times New Roman"/>
          <w:i w:val="0"/>
          <w:sz w:val="24"/>
          <w:szCs w:val="24"/>
          <w:lang w:val="ru-RU" w:eastAsia="ru-RU"/>
        </w:rPr>
      </w:pPr>
      <w:r w:rsidRPr="001B4DEC">
        <w:rPr>
          <w:rFonts w:ascii="Times New Roman" w:eastAsia="Times New Roman" w:hAnsi="Times New Roman"/>
          <w:bCs/>
          <w:i w:val="0"/>
          <w:sz w:val="28"/>
          <w:szCs w:val="28"/>
          <w:lang w:val="ru-RU" w:eastAsia="ru-RU"/>
        </w:rPr>
        <w:t>Материал</w:t>
      </w:r>
      <w:r w:rsidRPr="001B4DEC">
        <w:rPr>
          <w:rFonts w:ascii="Times New Roman" w:eastAsia="Times New Roman" w:hAnsi="Times New Roman"/>
          <w:b/>
          <w:bCs/>
          <w:i w:val="0"/>
          <w:sz w:val="24"/>
          <w:szCs w:val="24"/>
          <w:lang w:val="ru-RU" w:eastAsia="ru-RU"/>
        </w:rPr>
        <w:t xml:space="preserve">: </w:t>
      </w:r>
      <w:r w:rsidRPr="001B4DEC">
        <w:rPr>
          <w:rFonts w:ascii="Times New Roman" w:eastAsia="Times New Roman" w:hAnsi="Times New Roman"/>
          <w:i w:val="0"/>
          <w:sz w:val="24"/>
          <w:szCs w:val="24"/>
          <w:lang w:val="ru-RU" w:eastAsia="ru-RU"/>
        </w:rPr>
        <w:t>геометрические фигуры (круги и квадраты) красного, зелёного, жёлтого цвета; обручи по цвету геометрических фигур.</w:t>
      </w:r>
    </w:p>
    <w:p w:rsidR="001B4DEC" w:rsidRPr="001B4DEC" w:rsidRDefault="001B4DEC" w:rsidP="00F819D0">
      <w:pPr>
        <w:spacing w:line="240" w:lineRule="auto"/>
        <w:jc w:val="both"/>
        <w:rPr>
          <w:rFonts w:ascii="Times New Roman" w:eastAsia="Times New Roman" w:hAnsi="Times New Roman"/>
          <w:i w:val="0"/>
          <w:sz w:val="24"/>
          <w:szCs w:val="24"/>
          <w:lang w:val="ru-RU" w:eastAsia="ru-RU"/>
        </w:rPr>
      </w:pPr>
      <w:r w:rsidRPr="001B4DEC">
        <w:rPr>
          <w:rFonts w:ascii="Times New Roman" w:eastAsia="Times New Roman" w:hAnsi="Times New Roman"/>
          <w:bCs/>
          <w:i w:val="0"/>
          <w:sz w:val="28"/>
          <w:szCs w:val="28"/>
          <w:lang w:val="ru-RU" w:eastAsia="ru-RU"/>
        </w:rPr>
        <w:t>Ход игры:</w:t>
      </w:r>
      <w:r w:rsidRPr="001B4DEC">
        <w:rPr>
          <w:rFonts w:ascii="Times New Roman" w:eastAsia="Times New Roman" w:hAnsi="Times New Roman"/>
          <w:b/>
          <w:bCs/>
          <w:i w:val="0"/>
          <w:sz w:val="24"/>
          <w:szCs w:val="24"/>
          <w:lang w:val="ru-RU" w:eastAsia="ru-RU"/>
        </w:rPr>
        <w:t xml:space="preserve"> </w:t>
      </w:r>
      <w:r w:rsidRPr="001B4DEC">
        <w:rPr>
          <w:rFonts w:ascii="Times New Roman" w:eastAsia="Times New Roman" w:hAnsi="Times New Roman"/>
          <w:i w:val="0"/>
          <w:sz w:val="24"/>
          <w:szCs w:val="24"/>
          <w:lang w:val="ru-RU" w:eastAsia="ru-RU"/>
        </w:rPr>
        <w:t>в центре группы лежат обручи. По группе разложены круг и квадраты разного цвета (красные, жёлтые, зелёные) по количеству детей. Воспитатель предлагает детям пойти на прогулку по группе: «Мы гулять пойдём</w:t>
      </w:r>
      <w:proofErr w:type="gramStart"/>
      <w:r w:rsidRPr="001B4DEC">
        <w:rPr>
          <w:rFonts w:ascii="Times New Roman" w:eastAsia="Times New Roman" w:hAnsi="Times New Roman"/>
          <w:i w:val="0"/>
          <w:sz w:val="24"/>
          <w:szCs w:val="24"/>
          <w:lang w:val="ru-RU" w:eastAsia="ru-RU"/>
        </w:rPr>
        <w:t xml:space="preserve"> ,</w:t>
      </w:r>
      <w:proofErr w:type="gramEnd"/>
      <w:r w:rsidRPr="001B4DEC">
        <w:rPr>
          <w:rFonts w:ascii="Times New Roman" w:eastAsia="Times New Roman" w:hAnsi="Times New Roman"/>
          <w:i w:val="0"/>
          <w:sz w:val="24"/>
          <w:szCs w:val="24"/>
          <w:lang w:val="ru-RU" w:eastAsia="ru-RU"/>
        </w:rPr>
        <w:t>и круги найдём!» Спрашивает у нескольких детей, какого цвета у ребёнка круг. После слов:</w:t>
      </w:r>
    </w:p>
    <w:p w:rsidR="001B4DEC" w:rsidRDefault="001B4DEC" w:rsidP="00F819D0">
      <w:pPr>
        <w:spacing w:line="240" w:lineRule="auto"/>
        <w:jc w:val="both"/>
        <w:rPr>
          <w:rFonts w:ascii="Times New Roman" w:eastAsia="Times New Roman" w:hAnsi="Times New Roman"/>
          <w:i w:val="0"/>
          <w:sz w:val="24"/>
          <w:szCs w:val="24"/>
          <w:lang w:val="ru-RU" w:eastAsia="ru-RU"/>
        </w:rPr>
      </w:pPr>
      <w:r w:rsidRPr="001B4DEC">
        <w:rPr>
          <w:rFonts w:ascii="Times New Roman" w:eastAsia="Times New Roman" w:hAnsi="Times New Roman"/>
          <w:i w:val="0"/>
          <w:sz w:val="24"/>
          <w:szCs w:val="24"/>
          <w:lang w:val="ru-RU" w:eastAsia="ru-RU"/>
        </w:rPr>
        <w:t xml:space="preserve"> «Дождик капнул, </w:t>
      </w:r>
      <w:proofErr w:type="gramStart"/>
      <w:r w:rsidRPr="001B4DEC">
        <w:rPr>
          <w:rFonts w:ascii="Times New Roman" w:eastAsia="Times New Roman" w:hAnsi="Times New Roman"/>
          <w:i w:val="0"/>
          <w:sz w:val="24"/>
          <w:szCs w:val="24"/>
          <w:lang w:val="ru-RU" w:eastAsia="ru-RU"/>
        </w:rPr>
        <w:t>ой</w:t>
      </w:r>
      <w:proofErr w:type="gramEnd"/>
      <w:r w:rsidRPr="001B4DEC">
        <w:rPr>
          <w:rFonts w:ascii="Times New Roman" w:eastAsia="Times New Roman" w:hAnsi="Times New Roman"/>
          <w:i w:val="0"/>
          <w:sz w:val="24"/>
          <w:szCs w:val="24"/>
          <w:lang w:val="ru-RU" w:eastAsia="ru-RU"/>
        </w:rPr>
        <w:t>, ой, ой! Побежали все домой!». Дети встают в обруч, который соответствует по цвету их геометрической фигуре.</w:t>
      </w:r>
    </w:p>
    <w:p w:rsidR="001B4DEC" w:rsidRPr="001B4DEC" w:rsidRDefault="001B4DEC" w:rsidP="001B4DEC">
      <w:pPr>
        <w:spacing w:line="240" w:lineRule="auto"/>
        <w:jc w:val="center"/>
        <w:rPr>
          <w:rFonts w:ascii="Times New Roman" w:eastAsia="Times New Roman" w:hAnsi="Times New Roman"/>
          <w:i w:val="0"/>
          <w:sz w:val="24"/>
          <w:szCs w:val="24"/>
          <w:lang w:val="ru-RU" w:eastAsia="ru-RU"/>
        </w:rPr>
      </w:pPr>
      <w:r>
        <w:rPr>
          <w:rFonts w:ascii="Times New Roman" w:eastAsia="Times New Roman" w:hAnsi="Times New Roman"/>
          <w:i w:val="0"/>
          <w:sz w:val="24"/>
          <w:szCs w:val="24"/>
          <w:lang w:val="ru-RU" w:eastAsia="ru-RU"/>
        </w:rPr>
        <w:br/>
      </w:r>
      <w:r>
        <w:rPr>
          <w:rFonts w:ascii="Times New Roman" w:hAnsi="Times New Roman"/>
          <w:b/>
          <w:color w:val="C00000"/>
          <w:sz w:val="28"/>
          <w:lang w:val="ru-RU"/>
        </w:rPr>
        <w:t>И</w:t>
      </w:r>
      <w:r w:rsidRPr="003A6529">
        <w:rPr>
          <w:rFonts w:ascii="Times New Roman" w:hAnsi="Times New Roman"/>
          <w:b/>
          <w:color w:val="C00000"/>
          <w:sz w:val="28"/>
          <w:lang w:val="ru-RU"/>
        </w:rPr>
        <w:t>гра «</w:t>
      </w:r>
      <w:r>
        <w:rPr>
          <w:rFonts w:ascii="Times New Roman" w:hAnsi="Times New Roman"/>
          <w:b/>
          <w:color w:val="C00000"/>
          <w:sz w:val="28"/>
          <w:lang w:val="ru-RU"/>
        </w:rPr>
        <w:t>Птички – снегири, синички»</w:t>
      </w:r>
    </w:p>
    <w:p w:rsidR="001B4DEC" w:rsidRPr="001B4DEC" w:rsidRDefault="001B4DEC" w:rsidP="00F819D0">
      <w:pPr>
        <w:spacing w:line="240" w:lineRule="auto"/>
        <w:jc w:val="both"/>
        <w:rPr>
          <w:rFonts w:ascii="Times New Roman" w:eastAsia="Times New Roman" w:hAnsi="Times New Roman"/>
          <w:i w:val="0"/>
          <w:sz w:val="24"/>
          <w:szCs w:val="24"/>
          <w:lang w:val="ru-RU" w:eastAsia="ru-RU"/>
        </w:rPr>
      </w:pPr>
      <w:r w:rsidRPr="001B4DEC">
        <w:rPr>
          <w:rFonts w:ascii="Times New Roman" w:eastAsia="Times New Roman" w:hAnsi="Times New Roman"/>
          <w:bCs/>
          <w:i w:val="0"/>
          <w:sz w:val="28"/>
          <w:szCs w:val="28"/>
          <w:lang w:val="ru-RU" w:eastAsia="ru-RU"/>
        </w:rPr>
        <w:t>Цель</w:t>
      </w:r>
      <w:r w:rsidRPr="001B4DEC">
        <w:rPr>
          <w:rFonts w:ascii="Times New Roman" w:eastAsia="Times New Roman" w:hAnsi="Times New Roman"/>
          <w:i w:val="0"/>
          <w:sz w:val="28"/>
          <w:szCs w:val="28"/>
          <w:lang w:val="ru-RU" w:eastAsia="ru-RU"/>
        </w:rPr>
        <w:t>:</w:t>
      </w:r>
      <w:r>
        <w:rPr>
          <w:rFonts w:ascii="Times New Roman" w:eastAsia="Times New Roman" w:hAnsi="Times New Roman"/>
          <w:i w:val="0"/>
          <w:sz w:val="28"/>
          <w:szCs w:val="28"/>
          <w:lang w:val="ru-RU" w:eastAsia="ru-RU"/>
        </w:rPr>
        <w:t xml:space="preserve"> </w:t>
      </w:r>
      <w:r w:rsidRPr="001B4DEC">
        <w:rPr>
          <w:rFonts w:ascii="Times New Roman" w:eastAsia="Times New Roman" w:hAnsi="Times New Roman"/>
          <w:i w:val="0"/>
          <w:sz w:val="24"/>
          <w:szCs w:val="24"/>
          <w:lang w:val="ru-RU" w:eastAsia="ru-RU"/>
        </w:rPr>
        <w:t>развитие умения ориентироваться</w:t>
      </w:r>
      <w:r>
        <w:rPr>
          <w:rFonts w:ascii="Times New Roman" w:eastAsia="Times New Roman" w:hAnsi="Times New Roman"/>
          <w:i w:val="0"/>
          <w:sz w:val="24"/>
          <w:szCs w:val="24"/>
          <w:lang w:val="ru-RU" w:eastAsia="ru-RU"/>
        </w:rPr>
        <w:t xml:space="preserve"> в пространстве,</w:t>
      </w:r>
      <w:r w:rsidRPr="001B4DEC">
        <w:rPr>
          <w:rFonts w:ascii="Times New Roman" w:eastAsia="Times New Roman" w:hAnsi="Times New Roman"/>
          <w:i w:val="0"/>
          <w:sz w:val="24"/>
          <w:szCs w:val="24"/>
          <w:lang w:val="ru-RU" w:eastAsia="ru-RU"/>
        </w:rPr>
        <w:t xml:space="preserve"> </w:t>
      </w:r>
      <w:r w:rsidR="004E56E0">
        <w:rPr>
          <w:rFonts w:ascii="Times New Roman" w:eastAsia="Times New Roman" w:hAnsi="Times New Roman"/>
          <w:i w:val="0"/>
          <w:sz w:val="24"/>
          <w:szCs w:val="24"/>
          <w:lang w:val="ru-RU" w:eastAsia="ru-RU"/>
        </w:rPr>
        <w:t xml:space="preserve">различать цвета, </w:t>
      </w:r>
      <w:r w:rsidRPr="001B4DEC">
        <w:rPr>
          <w:rFonts w:ascii="Times New Roman" w:eastAsia="Times New Roman" w:hAnsi="Times New Roman"/>
          <w:i w:val="0"/>
          <w:sz w:val="24"/>
          <w:szCs w:val="24"/>
          <w:lang w:val="ru-RU" w:eastAsia="ru-RU"/>
        </w:rPr>
        <w:t>слышать и быстро реагировать на условные</w:t>
      </w:r>
      <w:r w:rsidRPr="001B4DEC">
        <w:rPr>
          <w:rFonts w:ascii="Times New Roman" w:eastAsia="Times New Roman" w:hAnsi="Times New Roman"/>
          <w:i w:val="0"/>
          <w:sz w:val="24"/>
          <w:szCs w:val="24"/>
          <w:lang w:eastAsia="ru-RU"/>
        </w:rPr>
        <w:t> </w:t>
      </w:r>
      <w:r w:rsidRPr="001B4DEC">
        <w:rPr>
          <w:rFonts w:ascii="Times New Roman" w:eastAsia="Times New Roman" w:hAnsi="Times New Roman"/>
          <w:i w:val="0"/>
          <w:sz w:val="24"/>
          <w:szCs w:val="24"/>
          <w:lang w:val="ru-RU" w:eastAsia="ru-RU"/>
        </w:rPr>
        <w:t xml:space="preserve"> команды</w:t>
      </w:r>
      <w:r w:rsidR="004E56E0">
        <w:rPr>
          <w:rFonts w:ascii="Times New Roman" w:eastAsia="Times New Roman" w:hAnsi="Times New Roman"/>
          <w:i w:val="0"/>
          <w:sz w:val="24"/>
          <w:szCs w:val="24"/>
          <w:lang w:val="ru-RU" w:eastAsia="ru-RU"/>
        </w:rPr>
        <w:t>.</w:t>
      </w:r>
    </w:p>
    <w:p w:rsidR="001B4DEC" w:rsidRPr="001B4DEC" w:rsidRDefault="001B4DEC" w:rsidP="00F819D0">
      <w:pPr>
        <w:spacing w:line="240" w:lineRule="auto"/>
        <w:jc w:val="both"/>
        <w:rPr>
          <w:rFonts w:ascii="Times New Roman" w:eastAsia="Times New Roman" w:hAnsi="Times New Roman"/>
          <w:i w:val="0"/>
          <w:sz w:val="24"/>
          <w:szCs w:val="24"/>
          <w:lang w:val="ru-RU" w:eastAsia="ru-RU"/>
        </w:rPr>
      </w:pPr>
      <w:r w:rsidRPr="001B4DEC">
        <w:rPr>
          <w:rFonts w:ascii="Times New Roman" w:eastAsia="Times New Roman" w:hAnsi="Times New Roman"/>
          <w:bCs/>
          <w:i w:val="0"/>
          <w:sz w:val="28"/>
          <w:szCs w:val="28"/>
          <w:lang w:val="ru-RU" w:eastAsia="ru-RU"/>
        </w:rPr>
        <w:t>Материал:</w:t>
      </w:r>
      <w:r w:rsidRPr="001B4DEC">
        <w:rPr>
          <w:rFonts w:ascii="Times New Roman" w:eastAsia="Times New Roman" w:hAnsi="Times New Roman"/>
          <w:i w:val="0"/>
          <w:sz w:val="24"/>
          <w:szCs w:val="24"/>
          <w:lang w:val="ru-RU" w:eastAsia="ru-RU"/>
        </w:rPr>
        <w:t xml:space="preserve"> круги диаметром  20 см красного и жёлтого цвета.</w:t>
      </w:r>
    </w:p>
    <w:p w:rsidR="001B4DEC" w:rsidRDefault="001B4DEC" w:rsidP="00F819D0">
      <w:pPr>
        <w:spacing w:line="240" w:lineRule="auto"/>
        <w:jc w:val="both"/>
        <w:rPr>
          <w:rFonts w:ascii="Times New Roman" w:eastAsia="Times New Roman" w:hAnsi="Times New Roman"/>
          <w:i w:val="0"/>
          <w:sz w:val="24"/>
          <w:szCs w:val="24"/>
          <w:lang w:val="ru-RU" w:eastAsia="ru-RU"/>
        </w:rPr>
      </w:pPr>
      <w:r w:rsidRPr="001B4DEC">
        <w:rPr>
          <w:rFonts w:ascii="Times New Roman" w:eastAsia="Times New Roman" w:hAnsi="Times New Roman"/>
          <w:bCs/>
          <w:i w:val="0"/>
          <w:sz w:val="28"/>
          <w:szCs w:val="28"/>
          <w:lang w:val="ru-RU" w:eastAsia="ru-RU"/>
        </w:rPr>
        <w:t>Ход игры</w:t>
      </w:r>
      <w:r w:rsidRPr="001B4DEC">
        <w:rPr>
          <w:rFonts w:ascii="Times New Roman" w:eastAsia="Times New Roman" w:hAnsi="Times New Roman"/>
          <w:b/>
          <w:bCs/>
          <w:i w:val="0"/>
          <w:sz w:val="24"/>
          <w:szCs w:val="24"/>
          <w:lang w:val="ru-RU" w:eastAsia="ru-RU"/>
        </w:rPr>
        <w:t>:</w:t>
      </w:r>
      <w:r w:rsidRPr="001B4DEC">
        <w:rPr>
          <w:rFonts w:ascii="Times New Roman" w:eastAsia="Times New Roman" w:hAnsi="Times New Roman"/>
          <w:i w:val="0"/>
          <w:sz w:val="24"/>
          <w:szCs w:val="24"/>
          <w:lang w:val="ru-RU" w:eastAsia="ru-RU"/>
        </w:rPr>
        <w:t xml:space="preserve"> </w:t>
      </w:r>
    </w:p>
    <w:p w:rsidR="001B4DEC" w:rsidRPr="001B4DEC" w:rsidRDefault="001B4DEC" w:rsidP="00F819D0">
      <w:pPr>
        <w:spacing w:line="240" w:lineRule="auto"/>
        <w:jc w:val="both"/>
        <w:rPr>
          <w:rFonts w:ascii="Times New Roman" w:eastAsia="Times New Roman" w:hAnsi="Times New Roman"/>
          <w:i w:val="0"/>
          <w:sz w:val="24"/>
          <w:szCs w:val="24"/>
          <w:lang w:val="ru-RU" w:eastAsia="ru-RU"/>
        </w:rPr>
      </w:pPr>
      <w:r>
        <w:rPr>
          <w:rFonts w:ascii="Times New Roman" w:eastAsia="Times New Roman" w:hAnsi="Times New Roman"/>
          <w:i w:val="0"/>
          <w:sz w:val="24"/>
          <w:szCs w:val="24"/>
          <w:lang w:val="ru-RU" w:eastAsia="ru-RU"/>
        </w:rPr>
        <w:t>Д</w:t>
      </w:r>
      <w:r w:rsidRPr="001B4DEC">
        <w:rPr>
          <w:rFonts w:ascii="Times New Roman" w:eastAsia="Times New Roman" w:hAnsi="Times New Roman"/>
          <w:i w:val="0"/>
          <w:sz w:val="24"/>
          <w:szCs w:val="24"/>
          <w:lang w:val="ru-RU" w:eastAsia="ru-RU"/>
        </w:rPr>
        <w:t>ети берут по одному кругу красного или жёлтого цвета. С помощью считалочки, выбирают кота. Воспитатель объясняет правила игры. У кого красного цвета круги те снегири, а желтые - синички. Один хлопок в ладош</w:t>
      </w:r>
      <w:proofErr w:type="gramStart"/>
      <w:r w:rsidRPr="001B4DEC">
        <w:rPr>
          <w:rFonts w:ascii="Times New Roman" w:eastAsia="Times New Roman" w:hAnsi="Times New Roman"/>
          <w:i w:val="0"/>
          <w:sz w:val="24"/>
          <w:szCs w:val="24"/>
          <w:lang w:val="ru-RU" w:eastAsia="ru-RU"/>
        </w:rPr>
        <w:t>и-</w:t>
      </w:r>
      <w:proofErr w:type="gramEnd"/>
      <w:r w:rsidRPr="001B4DEC">
        <w:rPr>
          <w:rFonts w:ascii="Times New Roman" w:eastAsia="Times New Roman" w:hAnsi="Times New Roman"/>
          <w:i w:val="0"/>
          <w:sz w:val="24"/>
          <w:szCs w:val="24"/>
          <w:lang w:val="ru-RU" w:eastAsia="ru-RU"/>
        </w:rPr>
        <w:t xml:space="preserve"> летают синички (кто из детей взял жёлтый круг); </w:t>
      </w:r>
      <w:r w:rsidRPr="001B4DEC">
        <w:rPr>
          <w:rFonts w:ascii="Times New Roman" w:eastAsia="Times New Roman" w:hAnsi="Times New Roman"/>
          <w:i w:val="0"/>
          <w:sz w:val="24"/>
          <w:szCs w:val="24"/>
          <w:lang w:val="ru-RU" w:eastAsia="ru-RU"/>
        </w:rPr>
        <w:lastRenderedPageBreak/>
        <w:t>два хлопка- снегири (у кого из детей красный круг); три хлопка- все птички летают. Со словами: «К вам крадётся хитрый кот», дети убегают в условное место (на стульчики).</w:t>
      </w:r>
    </w:p>
    <w:p w:rsidR="001B4DEC" w:rsidRDefault="001B4DEC" w:rsidP="001B4DEC">
      <w:pPr>
        <w:spacing w:line="240" w:lineRule="auto"/>
        <w:jc w:val="center"/>
        <w:rPr>
          <w:rFonts w:ascii="Times New Roman" w:eastAsia="Times New Roman" w:hAnsi="Times New Roman"/>
          <w:i w:val="0"/>
          <w:sz w:val="24"/>
          <w:szCs w:val="24"/>
          <w:lang w:val="ru-RU" w:eastAsia="ru-RU"/>
        </w:rPr>
      </w:pPr>
      <w:r>
        <w:rPr>
          <w:rFonts w:ascii="Times New Roman" w:hAnsi="Times New Roman"/>
          <w:b/>
          <w:color w:val="C00000"/>
          <w:sz w:val="28"/>
          <w:lang w:val="ru-RU"/>
        </w:rPr>
        <w:t>И</w:t>
      </w:r>
      <w:r w:rsidRPr="003A6529">
        <w:rPr>
          <w:rFonts w:ascii="Times New Roman" w:hAnsi="Times New Roman"/>
          <w:b/>
          <w:color w:val="C00000"/>
          <w:sz w:val="28"/>
          <w:lang w:val="ru-RU"/>
        </w:rPr>
        <w:t>гра «</w:t>
      </w:r>
      <w:r>
        <w:rPr>
          <w:rFonts w:ascii="Times New Roman" w:hAnsi="Times New Roman"/>
          <w:b/>
          <w:color w:val="C00000"/>
          <w:sz w:val="28"/>
          <w:lang w:val="ru-RU"/>
        </w:rPr>
        <w:t>Магазин фрукты, овощи»</w:t>
      </w:r>
    </w:p>
    <w:p w:rsidR="001B4DEC" w:rsidRPr="001B4DEC" w:rsidRDefault="001B4DEC" w:rsidP="0064628B">
      <w:pPr>
        <w:spacing w:after="0" w:line="240" w:lineRule="auto"/>
        <w:jc w:val="both"/>
        <w:rPr>
          <w:rFonts w:ascii="Times New Roman" w:eastAsia="Times New Roman" w:hAnsi="Times New Roman"/>
          <w:i w:val="0"/>
          <w:sz w:val="24"/>
          <w:szCs w:val="24"/>
          <w:lang w:val="ru-RU" w:eastAsia="ru-RU"/>
        </w:rPr>
      </w:pPr>
      <w:r w:rsidRPr="0064628B">
        <w:rPr>
          <w:rFonts w:ascii="Times New Roman" w:eastAsia="Times New Roman" w:hAnsi="Times New Roman"/>
          <w:b/>
          <w:bCs/>
          <w:i w:val="0"/>
          <w:sz w:val="28"/>
          <w:szCs w:val="28"/>
          <w:lang w:val="ru-RU" w:eastAsia="ru-RU"/>
        </w:rPr>
        <w:t>Цель</w:t>
      </w:r>
      <w:r w:rsidRPr="004E56E0">
        <w:rPr>
          <w:rFonts w:ascii="Times New Roman" w:eastAsia="Times New Roman" w:hAnsi="Times New Roman"/>
          <w:bCs/>
          <w:i w:val="0"/>
          <w:sz w:val="28"/>
          <w:szCs w:val="28"/>
          <w:lang w:val="ru-RU" w:eastAsia="ru-RU"/>
        </w:rPr>
        <w:t>:</w:t>
      </w:r>
      <w:r w:rsidRPr="001B4DEC">
        <w:rPr>
          <w:rFonts w:ascii="Times New Roman" w:eastAsia="Times New Roman" w:hAnsi="Times New Roman"/>
          <w:b/>
          <w:bCs/>
          <w:i w:val="0"/>
          <w:sz w:val="24"/>
          <w:szCs w:val="24"/>
          <w:lang w:val="ru-RU" w:eastAsia="ru-RU"/>
        </w:rPr>
        <w:t xml:space="preserve"> </w:t>
      </w:r>
      <w:r w:rsidR="004E56E0">
        <w:rPr>
          <w:rFonts w:ascii="Times New Roman" w:eastAsia="Times New Roman" w:hAnsi="Times New Roman"/>
          <w:i w:val="0"/>
          <w:sz w:val="24"/>
          <w:szCs w:val="24"/>
          <w:lang w:val="ru-RU" w:eastAsia="ru-RU"/>
        </w:rPr>
        <w:t>совершенствование</w:t>
      </w:r>
      <w:r w:rsidRPr="001B4DEC">
        <w:rPr>
          <w:rFonts w:ascii="Times New Roman" w:eastAsia="Times New Roman" w:hAnsi="Times New Roman"/>
          <w:i w:val="0"/>
          <w:sz w:val="24"/>
          <w:szCs w:val="24"/>
          <w:lang w:val="ru-RU" w:eastAsia="ru-RU"/>
        </w:rPr>
        <w:t xml:space="preserve"> умения находить предметы по заданным свойствам и признакам, считать их.</w:t>
      </w:r>
    </w:p>
    <w:p w:rsidR="001B4DEC" w:rsidRPr="001B4DEC" w:rsidRDefault="001B4DEC" w:rsidP="0064628B">
      <w:pPr>
        <w:spacing w:after="0" w:line="240" w:lineRule="auto"/>
        <w:jc w:val="both"/>
        <w:rPr>
          <w:rFonts w:ascii="Times New Roman" w:eastAsia="Times New Roman" w:hAnsi="Times New Roman"/>
          <w:i w:val="0"/>
          <w:sz w:val="24"/>
          <w:szCs w:val="24"/>
          <w:lang w:val="ru-RU" w:eastAsia="ru-RU"/>
        </w:rPr>
      </w:pPr>
      <w:r w:rsidRPr="0064628B">
        <w:rPr>
          <w:rFonts w:ascii="Times New Roman" w:eastAsia="Times New Roman" w:hAnsi="Times New Roman"/>
          <w:b/>
          <w:bCs/>
          <w:i w:val="0"/>
          <w:sz w:val="28"/>
          <w:szCs w:val="28"/>
          <w:lang w:val="ru-RU" w:eastAsia="ru-RU"/>
        </w:rPr>
        <w:t>Материал</w:t>
      </w:r>
      <w:r w:rsidRPr="0064628B">
        <w:rPr>
          <w:rFonts w:ascii="Times New Roman" w:eastAsia="Times New Roman" w:hAnsi="Times New Roman"/>
          <w:b/>
          <w:i w:val="0"/>
          <w:sz w:val="28"/>
          <w:szCs w:val="28"/>
          <w:lang w:val="ru-RU" w:eastAsia="ru-RU"/>
        </w:rPr>
        <w:t>:</w:t>
      </w:r>
      <w:r w:rsidRPr="001B4DEC">
        <w:rPr>
          <w:rFonts w:ascii="Times New Roman" w:eastAsia="Times New Roman" w:hAnsi="Times New Roman"/>
          <w:i w:val="0"/>
          <w:sz w:val="24"/>
          <w:szCs w:val="24"/>
          <w:lang w:val="ru-RU" w:eastAsia="ru-RU"/>
        </w:rPr>
        <w:t xml:space="preserve"> фрукты и овощи из папье-маше, корзины по количеству команд.</w:t>
      </w:r>
    </w:p>
    <w:p w:rsidR="001B4DEC" w:rsidRPr="0064628B" w:rsidRDefault="001B4DEC" w:rsidP="0064628B">
      <w:pPr>
        <w:spacing w:after="0" w:line="240" w:lineRule="auto"/>
        <w:jc w:val="both"/>
        <w:rPr>
          <w:rFonts w:ascii="Times New Roman" w:eastAsia="Times New Roman" w:hAnsi="Times New Roman"/>
          <w:bCs/>
          <w:i w:val="0"/>
          <w:sz w:val="28"/>
          <w:szCs w:val="28"/>
          <w:lang w:val="ru-RU" w:eastAsia="ru-RU"/>
        </w:rPr>
      </w:pPr>
      <w:r w:rsidRPr="004E56E0">
        <w:rPr>
          <w:rFonts w:ascii="Times New Roman" w:eastAsia="Times New Roman" w:hAnsi="Times New Roman"/>
          <w:i w:val="0"/>
          <w:sz w:val="28"/>
          <w:szCs w:val="28"/>
          <w:lang w:eastAsia="ru-RU"/>
        </w:rPr>
        <w:t> </w:t>
      </w:r>
      <w:r w:rsidRPr="0064628B">
        <w:rPr>
          <w:rFonts w:ascii="Times New Roman" w:eastAsia="Times New Roman" w:hAnsi="Times New Roman"/>
          <w:b/>
          <w:bCs/>
          <w:i w:val="0"/>
          <w:sz w:val="28"/>
          <w:szCs w:val="28"/>
          <w:lang w:val="ru-RU" w:eastAsia="ru-RU"/>
        </w:rPr>
        <w:t xml:space="preserve">Ход </w:t>
      </w:r>
      <w:proofErr w:type="spellStart"/>
      <w:r w:rsidRPr="0064628B">
        <w:rPr>
          <w:rFonts w:ascii="Times New Roman" w:eastAsia="Times New Roman" w:hAnsi="Times New Roman"/>
          <w:b/>
          <w:bCs/>
          <w:i w:val="0"/>
          <w:sz w:val="28"/>
          <w:szCs w:val="28"/>
          <w:lang w:val="ru-RU" w:eastAsia="ru-RU"/>
        </w:rPr>
        <w:t>игры</w:t>
      </w:r>
      <w:proofErr w:type="gramStart"/>
      <w:r w:rsidR="004E56E0">
        <w:rPr>
          <w:rFonts w:ascii="Times New Roman" w:eastAsia="Times New Roman" w:hAnsi="Times New Roman"/>
          <w:bCs/>
          <w:i w:val="0"/>
          <w:sz w:val="28"/>
          <w:szCs w:val="28"/>
          <w:lang w:val="ru-RU" w:eastAsia="ru-RU"/>
        </w:rPr>
        <w:t>:</w:t>
      </w:r>
      <w:r w:rsidRPr="001B4DEC">
        <w:rPr>
          <w:rFonts w:ascii="Times New Roman" w:eastAsia="Times New Roman" w:hAnsi="Times New Roman"/>
          <w:i w:val="0"/>
          <w:sz w:val="24"/>
          <w:szCs w:val="24"/>
          <w:lang w:val="ru-RU" w:eastAsia="ru-RU"/>
        </w:rPr>
        <w:t>Д</w:t>
      </w:r>
      <w:proofErr w:type="gramEnd"/>
      <w:r w:rsidRPr="001B4DEC">
        <w:rPr>
          <w:rFonts w:ascii="Times New Roman" w:eastAsia="Times New Roman" w:hAnsi="Times New Roman"/>
          <w:i w:val="0"/>
          <w:sz w:val="24"/>
          <w:szCs w:val="24"/>
          <w:lang w:val="ru-RU" w:eastAsia="ru-RU"/>
        </w:rPr>
        <w:t>ети</w:t>
      </w:r>
      <w:proofErr w:type="spellEnd"/>
      <w:r w:rsidRPr="001B4DEC">
        <w:rPr>
          <w:rFonts w:ascii="Times New Roman" w:eastAsia="Times New Roman" w:hAnsi="Times New Roman"/>
          <w:i w:val="0"/>
          <w:sz w:val="24"/>
          <w:szCs w:val="24"/>
          <w:lang w:val="ru-RU" w:eastAsia="ru-RU"/>
        </w:rPr>
        <w:t xml:space="preserve"> делятся на команды. На столе разложены фрукты и овощи.</w:t>
      </w:r>
      <w:r w:rsidRPr="001B4DEC">
        <w:rPr>
          <w:rFonts w:ascii="Times New Roman" w:eastAsia="Times New Roman" w:hAnsi="Times New Roman"/>
          <w:i w:val="0"/>
          <w:sz w:val="24"/>
          <w:szCs w:val="24"/>
          <w:lang w:eastAsia="ru-RU"/>
        </w:rPr>
        <w:t> </w:t>
      </w:r>
      <w:r w:rsidRPr="001B4DEC">
        <w:rPr>
          <w:rFonts w:ascii="Times New Roman" w:eastAsia="Times New Roman" w:hAnsi="Times New Roman"/>
          <w:i w:val="0"/>
          <w:sz w:val="24"/>
          <w:szCs w:val="24"/>
          <w:lang w:val="ru-RU" w:eastAsia="ru-RU"/>
        </w:rPr>
        <w:t xml:space="preserve"> Воспитатель рассказывает про овощ или фрукт. Например. Растёт на дереве. Круглой формы. Сочное, бывает кислое, а бывает сладкое. Бывает оно зелёное, красное или жёлтое. Что это? Кто первый из детей догадался, бежит к столу и находит загаданный фрукт или овощ и кладёт в корзину своей команды. После окончания игры вместе с воспитателем дети считают, сколько овощей в каждой корзинке и определяют, где больше. Выигрывает команда набравшая большее количество фруктов и овощей.</w:t>
      </w:r>
    </w:p>
    <w:p w:rsidR="001B4DEC" w:rsidRDefault="001B4DEC" w:rsidP="0064628B">
      <w:pPr>
        <w:spacing w:after="0" w:line="240" w:lineRule="auto"/>
        <w:jc w:val="center"/>
        <w:rPr>
          <w:rFonts w:ascii="Times New Roman" w:eastAsia="Times New Roman" w:hAnsi="Times New Roman"/>
          <w:b/>
          <w:bCs/>
          <w:i w:val="0"/>
          <w:sz w:val="32"/>
          <w:lang w:val="ru-RU" w:eastAsia="ru-RU"/>
        </w:rPr>
      </w:pPr>
      <w:r>
        <w:rPr>
          <w:rFonts w:ascii="Times New Roman" w:hAnsi="Times New Roman"/>
          <w:b/>
          <w:color w:val="C00000"/>
          <w:sz w:val="28"/>
          <w:lang w:val="ru-RU"/>
        </w:rPr>
        <w:t>И</w:t>
      </w:r>
      <w:r w:rsidRPr="003A6529">
        <w:rPr>
          <w:rFonts w:ascii="Times New Roman" w:hAnsi="Times New Roman"/>
          <w:b/>
          <w:color w:val="C00000"/>
          <w:sz w:val="28"/>
          <w:lang w:val="ru-RU"/>
        </w:rPr>
        <w:t>гра «</w:t>
      </w:r>
      <w:r w:rsidR="004E56E0">
        <w:rPr>
          <w:rFonts w:ascii="Times New Roman" w:hAnsi="Times New Roman"/>
          <w:b/>
          <w:color w:val="C00000"/>
          <w:sz w:val="28"/>
          <w:lang w:val="ru-RU"/>
        </w:rPr>
        <w:t>Автомобили»</w:t>
      </w:r>
    </w:p>
    <w:p w:rsidR="001B4DEC" w:rsidRPr="001B4DEC" w:rsidRDefault="001B4DEC" w:rsidP="0064628B">
      <w:pPr>
        <w:spacing w:after="0" w:line="240" w:lineRule="auto"/>
        <w:jc w:val="both"/>
        <w:rPr>
          <w:rFonts w:ascii="Times New Roman" w:eastAsia="Times New Roman" w:hAnsi="Times New Roman"/>
          <w:i w:val="0"/>
          <w:sz w:val="24"/>
          <w:szCs w:val="24"/>
          <w:lang w:val="ru-RU" w:eastAsia="ru-RU"/>
        </w:rPr>
      </w:pPr>
      <w:r w:rsidRPr="001B4DEC">
        <w:rPr>
          <w:rFonts w:ascii="Times New Roman" w:eastAsia="Times New Roman" w:hAnsi="Times New Roman"/>
          <w:i w:val="0"/>
          <w:sz w:val="24"/>
          <w:szCs w:val="24"/>
          <w:lang w:val="ru-RU" w:eastAsia="ru-RU"/>
        </w:rPr>
        <w:t>Игра на прогулке.</w:t>
      </w:r>
    </w:p>
    <w:p w:rsidR="001B4DEC" w:rsidRPr="001B4DEC" w:rsidRDefault="001B4DEC" w:rsidP="0064628B">
      <w:pPr>
        <w:spacing w:after="0" w:line="240" w:lineRule="auto"/>
        <w:jc w:val="both"/>
        <w:rPr>
          <w:rFonts w:ascii="Times New Roman" w:eastAsia="Times New Roman" w:hAnsi="Times New Roman"/>
          <w:i w:val="0"/>
          <w:sz w:val="24"/>
          <w:szCs w:val="24"/>
          <w:lang w:val="ru-RU" w:eastAsia="ru-RU"/>
        </w:rPr>
      </w:pPr>
      <w:r w:rsidRPr="0064628B">
        <w:rPr>
          <w:rFonts w:ascii="Times New Roman" w:eastAsia="Times New Roman" w:hAnsi="Times New Roman"/>
          <w:b/>
          <w:bCs/>
          <w:i w:val="0"/>
          <w:sz w:val="28"/>
          <w:szCs w:val="28"/>
          <w:lang w:val="ru-RU" w:eastAsia="ru-RU"/>
        </w:rPr>
        <w:t>Цель:</w:t>
      </w:r>
      <w:r w:rsidRPr="001B4DEC">
        <w:rPr>
          <w:rFonts w:ascii="Times New Roman" w:eastAsia="Times New Roman" w:hAnsi="Times New Roman"/>
          <w:b/>
          <w:bCs/>
          <w:i w:val="0"/>
          <w:sz w:val="24"/>
          <w:szCs w:val="24"/>
          <w:lang w:val="ru-RU" w:eastAsia="ru-RU"/>
        </w:rPr>
        <w:t xml:space="preserve"> </w:t>
      </w:r>
      <w:r w:rsidR="004E56E0">
        <w:rPr>
          <w:rFonts w:ascii="Times New Roman" w:eastAsia="Times New Roman" w:hAnsi="Times New Roman"/>
          <w:i w:val="0"/>
          <w:sz w:val="24"/>
          <w:szCs w:val="24"/>
          <w:lang w:val="ru-RU" w:eastAsia="ru-RU"/>
        </w:rPr>
        <w:t>закрепление основных</w:t>
      </w:r>
      <w:r w:rsidRPr="001B4DEC">
        <w:rPr>
          <w:rFonts w:ascii="Times New Roman" w:eastAsia="Times New Roman" w:hAnsi="Times New Roman"/>
          <w:i w:val="0"/>
          <w:sz w:val="24"/>
          <w:szCs w:val="24"/>
          <w:lang w:val="ru-RU" w:eastAsia="ru-RU"/>
        </w:rPr>
        <w:t xml:space="preserve"> цвет</w:t>
      </w:r>
      <w:r w:rsidR="004E56E0">
        <w:rPr>
          <w:rFonts w:ascii="Times New Roman" w:eastAsia="Times New Roman" w:hAnsi="Times New Roman"/>
          <w:i w:val="0"/>
          <w:sz w:val="24"/>
          <w:szCs w:val="24"/>
          <w:lang w:val="ru-RU" w:eastAsia="ru-RU"/>
        </w:rPr>
        <w:t>ов, двигательная активность,</w:t>
      </w:r>
      <w:r w:rsidRPr="001B4DEC">
        <w:rPr>
          <w:rFonts w:ascii="Times New Roman" w:eastAsia="Times New Roman" w:hAnsi="Times New Roman"/>
          <w:i w:val="0"/>
          <w:sz w:val="24"/>
          <w:szCs w:val="24"/>
          <w:lang w:val="ru-RU" w:eastAsia="ru-RU"/>
        </w:rPr>
        <w:t xml:space="preserve"> умение передвигаться </w:t>
      </w:r>
      <w:proofErr w:type="gramStart"/>
      <w:r w:rsidRPr="001B4DEC">
        <w:rPr>
          <w:rFonts w:ascii="Times New Roman" w:eastAsia="Times New Roman" w:hAnsi="Times New Roman"/>
          <w:i w:val="0"/>
          <w:sz w:val="24"/>
          <w:szCs w:val="24"/>
          <w:lang w:val="ru-RU" w:eastAsia="ru-RU"/>
        </w:rPr>
        <w:t>быстро</w:t>
      </w:r>
      <w:proofErr w:type="gramEnd"/>
      <w:r w:rsidRPr="001B4DEC">
        <w:rPr>
          <w:rFonts w:ascii="Times New Roman" w:eastAsia="Times New Roman" w:hAnsi="Times New Roman"/>
          <w:i w:val="0"/>
          <w:sz w:val="24"/>
          <w:szCs w:val="24"/>
          <w:lang w:val="ru-RU" w:eastAsia="ru-RU"/>
        </w:rPr>
        <w:t xml:space="preserve"> не толкая друг друга. </w:t>
      </w:r>
    </w:p>
    <w:p w:rsidR="001B4DEC" w:rsidRPr="001B4DEC" w:rsidRDefault="001B4DEC" w:rsidP="0064628B">
      <w:pPr>
        <w:spacing w:after="0" w:line="240" w:lineRule="auto"/>
        <w:jc w:val="both"/>
        <w:rPr>
          <w:rFonts w:ascii="Times New Roman" w:eastAsia="Times New Roman" w:hAnsi="Times New Roman"/>
          <w:i w:val="0"/>
          <w:sz w:val="24"/>
          <w:szCs w:val="24"/>
          <w:lang w:val="ru-RU" w:eastAsia="ru-RU"/>
        </w:rPr>
      </w:pPr>
      <w:r w:rsidRPr="0064628B">
        <w:rPr>
          <w:rFonts w:ascii="Times New Roman" w:eastAsia="Times New Roman" w:hAnsi="Times New Roman"/>
          <w:b/>
          <w:bCs/>
          <w:i w:val="0"/>
          <w:sz w:val="28"/>
          <w:szCs w:val="28"/>
          <w:lang w:val="ru-RU" w:eastAsia="ru-RU"/>
        </w:rPr>
        <w:t>Материал:</w:t>
      </w:r>
      <w:r w:rsidRPr="001B4DEC">
        <w:rPr>
          <w:rFonts w:ascii="Times New Roman" w:eastAsia="Times New Roman" w:hAnsi="Times New Roman"/>
          <w:i w:val="0"/>
          <w:sz w:val="24"/>
          <w:szCs w:val="24"/>
          <w:lang w:val="ru-RU" w:eastAsia="ru-RU"/>
        </w:rPr>
        <w:t xml:space="preserve"> флажки (зелёный, жёлтый</w:t>
      </w:r>
      <w:proofErr w:type="gramStart"/>
      <w:r w:rsidRPr="001B4DEC">
        <w:rPr>
          <w:rFonts w:ascii="Times New Roman" w:eastAsia="Times New Roman" w:hAnsi="Times New Roman"/>
          <w:i w:val="0"/>
          <w:sz w:val="24"/>
          <w:szCs w:val="24"/>
          <w:lang w:val="ru-RU" w:eastAsia="ru-RU"/>
        </w:rPr>
        <w:t xml:space="preserve"> ,</w:t>
      </w:r>
      <w:proofErr w:type="gramEnd"/>
      <w:r w:rsidRPr="001B4DEC">
        <w:rPr>
          <w:rFonts w:ascii="Times New Roman" w:eastAsia="Times New Roman" w:hAnsi="Times New Roman"/>
          <w:i w:val="0"/>
          <w:sz w:val="24"/>
          <w:szCs w:val="24"/>
          <w:lang w:val="ru-RU" w:eastAsia="ru-RU"/>
        </w:rPr>
        <w:t xml:space="preserve"> красный)</w:t>
      </w:r>
    </w:p>
    <w:p w:rsidR="001B4DEC" w:rsidRPr="001B4DEC" w:rsidRDefault="001B4DEC" w:rsidP="0064628B">
      <w:pPr>
        <w:spacing w:after="0" w:line="240" w:lineRule="auto"/>
        <w:jc w:val="both"/>
        <w:rPr>
          <w:rFonts w:ascii="Times New Roman" w:eastAsia="Times New Roman" w:hAnsi="Times New Roman"/>
          <w:i w:val="0"/>
          <w:sz w:val="24"/>
          <w:szCs w:val="24"/>
          <w:lang w:val="ru-RU" w:eastAsia="ru-RU"/>
        </w:rPr>
      </w:pPr>
      <w:r w:rsidRPr="0064628B">
        <w:rPr>
          <w:rFonts w:ascii="Times New Roman" w:eastAsia="Times New Roman" w:hAnsi="Times New Roman"/>
          <w:b/>
          <w:bCs/>
          <w:i w:val="0"/>
          <w:sz w:val="28"/>
          <w:szCs w:val="28"/>
          <w:lang w:val="ru-RU" w:eastAsia="ru-RU"/>
        </w:rPr>
        <w:t>Ход игры:</w:t>
      </w:r>
      <w:r w:rsidRPr="001B4DEC">
        <w:rPr>
          <w:rFonts w:ascii="Times New Roman" w:eastAsia="Times New Roman" w:hAnsi="Times New Roman"/>
          <w:b/>
          <w:bCs/>
          <w:i w:val="0"/>
          <w:sz w:val="24"/>
          <w:szCs w:val="24"/>
          <w:lang w:val="ru-RU" w:eastAsia="ru-RU"/>
        </w:rPr>
        <w:t xml:space="preserve"> </w:t>
      </w:r>
      <w:r w:rsidRPr="001B4DEC">
        <w:rPr>
          <w:rFonts w:ascii="Times New Roman" w:eastAsia="Times New Roman" w:hAnsi="Times New Roman"/>
          <w:i w:val="0"/>
          <w:sz w:val="24"/>
          <w:szCs w:val="24"/>
          <w:lang w:val="ru-RU" w:eastAsia="ru-RU"/>
        </w:rPr>
        <w:t>воспитатель показывает красный флажок, дети стоят на месте. Жёлтый - имитируют звук мотора. Зелёный - бегают в разных направлениях.</w:t>
      </w:r>
    </w:p>
    <w:p w:rsidR="001B4DEC" w:rsidRPr="001B4DEC" w:rsidRDefault="001B4DEC" w:rsidP="0064628B">
      <w:pPr>
        <w:spacing w:after="0" w:line="240" w:lineRule="auto"/>
        <w:rPr>
          <w:rFonts w:ascii="Times New Roman" w:eastAsia="Times New Roman" w:hAnsi="Times New Roman"/>
          <w:i w:val="0"/>
          <w:sz w:val="24"/>
          <w:szCs w:val="24"/>
          <w:lang w:val="ru-RU" w:eastAsia="ru-RU"/>
        </w:rPr>
      </w:pPr>
      <w:r w:rsidRPr="001B4DEC">
        <w:rPr>
          <w:rFonts w:ascii="Times New Roman" w:eastAsia="Times New Roman" w:hAnsi="Times New Roman"/>
          <w:i w:val="0"/>
          <w:sz w:val="24"/>
          <w:szCs w:val="24"/>
          <w:lang w:eastAsia="ru-RU"/>
        </w:rPr>
        <w:t> </w:t>
      </w:r>
    </w:p>
    <w:p w:rsidR="001B4DEC" w:rsidRDefault="001B4DEC" w:rsidP="0064628B">
      <w:pPr>
        <w:spacing w:after="0" w:line="240" w:lineRule="auto"/>
        <w:jc w:val="center"/>
        <w:rPr>
          <w:rFonts w:ascii="Times New Roman" w:eastAsia="Times New Roman" w:hAnsi="Times New Roman"/>
          <w:b/>
          <w:bCs/>
          <w:i w:val="0"/>
          <w:sz w:val="32"/>
          <w:lang w:val="ru-RU" w:eastAsia="ru-RU"/>
        </w:rPr>
      </w:pPr>
      <w:r>
        <w:rPr>
          <w:rFonts w:ascii="Times New Roman" w:hAnsi="Times New Roman"/>
          <w:b/>
          <w:color w:val="C00000"/>
          <w:sz w:val="28"/>
          <w:lang w:val="ru-RU"/>
        </w:rPr>
        <w:t>И</w:t>
      </w:r>
      <w:r w:rsidRPr="003A6529">
        <w:rPr>
          <w:rFonts w:ascii="Times New Roman" w:hAnsi="Times New Roman"/>
          <w:b/>
          <w:color w:val="C00000"/>
          <w:sz w:val="28"/>
          <w:lang w:val="ru-RU"/>
        </w:rPr>
        <w:t>гра «</w:t>
      </w:r>
      <w:r w:rsidR="004E56E0">
        <w:rPr>
          <w:rFonts w:ascii="Times New Roman" w:hAnsi="Times New Roman"/>
          <w:b/>
          <w:color w:val="C00000"/>
          <w:sz w:val="28"/>
          <w:lang w:val="ru-RU"/>
        </w:rPr>
        <w:t>Строители»</w:t>
      </w:r>
    </w:p>
    <w:p w:rsidR="001B4DEC" w:rsidRPr="001B4DEC" w:rsidRDefault="001B4DEC" w:rsidP="0064628B">
      <w:pPr>
        <w:spacing w:after="0" w:line="240" w:lineRule="auto"/>
        <w:jc w:val="both"/>
        <w:rPr>
          <w:rFonts w:ascii="Times New Roman" w:eastAsia="Times New Roman" w:hAnsi="Times New Roman"/>
          <w:i w:val="0"/>
          <w:sz w:val="24"/>
          <w:szCs w:val="24"/>
          <w:lang w:val="ru-RU" w:eastAsia="ru-RU"/>
        </w:rPr>
      </w:pPr>
      <w:r w:rsidRPr="0064628B">
        <w:rPr>
          <w:rFonts w:ascii="Times New Roman" w:eastAsia="Times New Roman" w:hAnsi="Times New Roman"/>
          <w:b/>
          <w:bCs/>
          <w:i w:val="0"/>
          <w:sz w:val="28"/>
          <w:szCs w:val="28"/>
          <w:lang w:val="ru-RU" w:eastAsia="ru-RU"/>
        </w:rPr>
        <w:t>Цель</w:t>
      </w:r>
      <w:r w:rsidRPr="004E56E0">
        <w:rPr>
          <w:rFonts w:ascii="Times New Roman" w:eastAsia="Times New Roman" w:hAnsi="Times New Roman"/>
          <w:bCs/>
          <w:i w:val="0"/>
          <w:sz w:val="28"/>
          <w:szCs w:val="28"/>
          <w:lang w:val="ru-RU" w:eastAsia="ru-RU"/>
        </w:rPr>
        <w:t>:</w:t>
      </w:r>
      <w:r w:rsidR="004E56E0">
        <w:rPr>
          <w:rFonts w:ascii="Times New Roman" w:eastAsia="Times New Roman" w:hAnsi="Times New Roman"/>
          <w:i w:val="0"/>
          <w:sz w:val="24"/>
          <w:szCs w:val="24"/>
          <w:lang w:val="ru-RU" w:eastAsia="ru-RU"/>
        </w:rPr>
        <w:t xml:space="preserve"> упражнение детей в </w:t>
      </w:r>
      <w:r w:rsidRPr="001B4DEC">
        <w:rPr>
          <w:rFonts w:ascii="Times New Roman" w:eastAsia="Times New Roman" w:hAnsi="Times New Roman"/>
          <w:i w:val="0"/>
          <w:sz w:val="24"/>
          <w:szCs w:val="24"/>
          <w:lang w:val="ru-RU" w:eastAsia="ru-RU"/>
        </w:rPr>
        <w:t xml:space="preserve"> ловкост</w:t>
      </w:r>
      <w:r w:rsidR="004E56E0">
        <w:rPr>
          <w:rFonts w:ascii="Times New Roman" w:eastAsia="Times New Roman" w:hAnsi="Times New Roman"/>
          <w:i w:val="0"/>
          <w:sz w:val="24"/>
          <w:szCs w:val="24"/>
          <w:lang w:val="ru-RU" w:eastAsia="ru-RU"/>
        </w:rPr>
        <w:t xml:space="preserve">и и </w:t>
      </w:r>
      <w:r w:rsidRPr="001B4DEC">
        <w:rPr>
          <w:rFonts w:ascii="Times New Roman" w:eastAsia="Times New Roman" w:hAnsi="Times New Roman"/>
          <w:i w:val="0"/>
          <w:sz w:val="24"/>
          <w:szCs w:val="24"/>
          <w:lang w:val="ru-RU" w:eastAsia="ru-RU"/>
        </w:rPr>
        <w:t xml:space="preserve"> счёт</w:t>
      </w:r>
      <w:r w:rsidR="004E56E0">
        <w:rPr>
          <w:rFonts w:ascii="Times New Roman" w:eastAsia="Times New Roman" w:hAnsi="Times New Roman"/>
          <w:i w:val="0"/>
          <w:sz w:val="24"/>
          <w:szCs w:val="24"/>
          <w:lang w:val="ru-RU" w:eastAsia="ru-RU"/>
        </w:rPr>
        <w:t>ной</w:t>
      </w:r>
      <w:r w:rsidR="004E56E0">
        <w:rPr>
          <w:rFonts w:ascii="Times New Roman" w:eastAsia="Times New Roman" w:hAnsi="Times New Roman"/>
          <w:i w:val="0"/>
          <w:sz w:val="24"/>
          <w:szCs w:val="24"/>
          <w:lang w:val="ru-RU" w:eastAsia="ru-RU"/>
        </w:rPr>
        <w:tab/>
        <w:t xml:space="preserve"> деятельности</w:t>
      </w:r>
      <w:r w:rsidRPr="001B4DEC">
        <w:rPr>
          <w:rFonts w:ascii="Times New Roman" w:eastAsia="Times New Roman" w:hAnsi="Times New Roman"/>
          <w:i w:val="0"/>
          <w:sz w:val="24"/>
          <w:szCs w:val="24"/>
          <w:lang w:val="ru-RU" w:eastAsia="ru-RU"/>
        </w:rPr>
        <w:t xml:space="preserve"> в пределах 5.</w:t>
      </w:r>
    </w:p>
    <w:p w:rsidR="001B4DEC" w:rsidRPr="001B4DEC" w:rsidRDefault="001B4DEC" w:rsidP="0064628B">
      <w:pPr>
        <w:spacing w:after="0" w:line="240" w:lineRule="auto"/>
        <w:jc w:val="both"/>
        <w:rPr>
          <w:rFonts w:ascii="Times New Roman" w:eastAsia="Times New Roman" w:hAnsi="Times New Roman"/>
          <w:i w:val="0"/>
          <w:sz w:val="24"/>
          <w:szCs w:val="24"/>
          <w:lang w:val="ru-RU" w:eastAsia="ru-RU"/>
        </w:rPr>
      </w:pPr>
      <w:r w:rsidRPr="0064628B">
        <w:rPr>
          <w:rFonts w:ascii="Times New Roman" w:eastAsia="Times New Roman" w:hAnsi="Times New Roman"/>
          <w:b/>
          <w:bCs/>
          <w:i w:val="0"/>
          <w:sz w:val="28"/>
          <w:szCs w:val="28"/>
          <w:lang w:val="ru-RU" w:eastAsia="ru-RU"/>
        </w:rPr>
        <w:t>Материал:</w:t>
      </w:r>
      <w:r w:rsidRPr="001B4DEC">
        <w:rPr>
          <w:rFonts w:ascii="Times New Roman" w:eastAsia="Times New Roman" w:hAnsi="Times New Roman"/>
          <w:b/>
          <w:bCs/>
          <w:i w:val="0"/>
          <w:sz w:val="24"/>
          <w:szCs w:val="24"/>
          <w:lang w:val="ru-RU" w:eastAsia="ru-RU"/>
        </w:rPr>
        <w:t xml:space="preserve"> </w:t>
      </w:r>
      <w:r w:rsidRPr="001B4DEC">
        <w:rPr>
          <w:rFonts w:ascii="Times New Roman" w:eastAsia="Times New Roman" w:hAnsi="Times New Roman"/>
          <w:i w:val="0"/>
          <w:sz w:val="24"/>
          <w:szCs w:val="24"/>
          <w:lang w:val="ru-RU" w:eastAsia="ru-RU"/>
        </w:rPr>
        <w:t>кубики</w:t>
      </w:r>
    </w:p>
    <w:p w:rsidR="001B4DEC" w:rsidRPr="0064628B" w:rsidRDefault="004E56E0" w:rsidP="0064628B">
      <w:pPr>
        <w:spacing w:after="0" w:line="240" w:lineRule="auto"/>
        <w:jc w:val="both"/>
        <w:rPr>
          <w:rFonts w:ascii="Times New Roman" w:eastAsia="Times New Roman" w:hAnsi="Times New Roman"/>
          <w:bCs/>
          <w:i w:val="0"/>
          <w:sz w:val="28"/>
          <w:szCs w:val="28"/>
          <w:lang w:val="ru-RU" w:eastAsia="ru-RU"/>
        </w:rPr>
      </w:pPr>
      <w:r w:rsidRPr="0064628B">
        <w:rPr>
          <w:rFonts w:ascii="Times New Roman" w:eastAsia="Times New Roman" w:hAnsi="Times New Roman"/>
          <w:b/>
          <w:bCs/>
          <w:i w:val="0"/>
          <w:sz w:val="28"/>
          <w:szCs w:val="28"/>
          <w:lang w:val="ru-RU" w:eastAsia="ru-RU"/>
        </w:rPr>
        <w:t xml:space="preserve">Ход </w:t>
      </w:r>
      <w:proofErr w:type="spellStart"/>
      <w:r w:rsidRPr="0064628B">
        <w:rPr>
          <w:rFonts w:ascii="Times New Roman" w:eastAsia="Times New Roman" w:hAnsi="Times New Roman"/>
          <w:b/>
          <w:bCs/>
          <w:i w:val="0"/>
          <w:sz w:val="28"/>
          <w:szCs w:val="28"/>
          <w:lang w:val="ru-RU" w:eastAsia="ru-RU"/>
        </w:rPr>
        <w:t>игры</w:t>
      </w:r>
      <w:proofErr w:type="gramStart"/>
      <w:r>
        <w:rPr>
          <w:rFonts w:ascii="Times New Roman" w:eastAsia="Times New Roman" w:hAnsi="Times New Roman"/>
          <w:bCs/>
          <w:i w:val="0"/>
          <w:sz w:val="28"/>
          <w:szCs w:val="28"/>
          <w:lang w:val="ru-RU" w:eastAsia="ru-RU"/>
        </w:rPr>
        <w:t>:</w:t>
      </w:r>
      <w:r w:rsidR="001B4DEC" w:rsidRPr="001B4DEC">
        <w:rPr>
          <w:rFonts w:ascii="Times New Roman" w:eastAsia="Times New Roman" w:hAnsi="Times New Roman"/>
          <w:i w:val="0"/>
          <w:sz w:val="24"/>
          <w:szCs w:val="24"/>
          <w:lang w:val="ru-RU" w:eastAsia="ru-RU"/>
        </w:rPr>
        <w:t>Д</w:t>
      </w:r>
      <w:proofErr w:type="gramEnd"/>
      <w:r w:rsidR="001B4DEC" w:rsidRPr="001B4DEC">
        <w:rPr>
          <w:rFonts w:ascii="Times New Roman" w:eastAsia="Times New Roman" w:hAnsi="Times New Roman"/>
          <w:i w:val="0"/>
          <w:sz w:val="24"/>
          <w:szCs w:val="24"/>
          <w:lang w:val="ru-RU" w:eastAsia="ru-RU"/>
        </w:rPr>
        <w:t>ве</w:t>
      </w:r>
      <w:proofErr w:type="spellEnd"/>
      <w:r w:rsidR="001B4DEC" w:rsidRPr="001B4DEC">
        <w:rPr>
          <w:rFonts w:ascii="Times New Roman" w:eastAsia="Times New Roman" w:hAnsi="Times New Roman"/>
          <w:i w:val="0"/>
          <w:sz w:val="24"/>
          <w:szCs w:val="24"/>
          <w:lang w:val="ru-RU" w:eastAsia="ru-RU"/>
        </w:rPr>
        <w:t xml:space="preserve"> команды по 5 человек. По команде: «Раз, два</w:t>
      </w:r>
      <w:proofErr w:type="gramStart"/>
      <w:r w:rsidR="001B4DEC" w:rsidRPr="001B4DEC">
        <w:rPr>
          <w:rFonts w:ascii="Times New Roman" w:eastAsia="Times New Roman" w:hAnsi="Times New Roman"/>
          <w:i w:val="0"/>
          <w:sz w:val="24"/>
          <w:szCs w:val="24"/>
          <w:lang w:val="ru-RU" w:eastAsia="ru-RU"/>
        </w:rPr>
        <w:t xml:space="preserve"> ,</w:t>
      </w:r>
      <w:proofErr w:type="gramEnd"/>
      <w:r w:rsidR="001B4DEC" w:rsidRPr="001B4DEC">
        <w:rPr>
          <w:rFonts w:ascii="Times New Roman" w:eastAsia="Times New Roman" w:hAnsi="Times New Roman"/>
          <w:i w:val="0"/>
          <w:sz w:val="24"/>
          <w:szCs w:val="24"/>
          <w:lang w:val="ru-RU" w:eastAsia="ru-RU"/>
        </w:rPr>
        <w:t xml:space="preserve"> три, беги…». Первые берут кубик, добегают до условного места и ставят его. </w:t>
      </w:r>
      <w:proofErr w:type="gramStart"/>
      <w:r w:rsidR="001B4DEC" w:rsidRPr="001B4DEC">
        <w:rPr>
          <w:rFonts w:ascii="Times New Roman" w:eastAsia="Times New Roman" w:hAnsi="Times New Roman"/>
          <w:i w:val="0"/>
          <w:sz w:val="24"/>
          <w:szCs w:val="24"/>
          <w:lang w:val="ru-RU" w:eastAsia="ru-RU"/>
        </w:rPr>
        <w:t>Следующие</w:t>
      </w:r>
      <w:proofErr w:type="gramEnd"/>
      <w:r w:rsidR="001B4DEC" w:rsidRPr="001B4DEC">
        <w:rPr>
          <w:rFonts w:ascii="Times New Roman" w:eastAsia="Times New Roman" w:hAnsi="Times New Roman"/>
          <w:i w:val="0"/>
          <w:sz w:val="24"/>
          <w:szCs w:val="24"/>
          <w:lang w:val="ru-RU" w:eastAsia="ru-RU"/>
        </w:rPr>
        <w:t xml:space="preserve"> устанавливают свой кубик на уже стоящий. Выстраивают башенку высотой в пять кубиков. Выигрывает та </w:t>
      </w:r>
      <w:r w:rsidR="001B4DEC" w:rsidRPr="001B4DEC">
        <w:rPr>
          <w:rFonts w:ascii="Times New Roman" w:eastAsia="Times New Roman" w:hAnsi="Times New Roman"/>
          <w:i w:val="0"/>
          <w:sz w:val="24"/>
          <w:szCs w:val="24"/>
          <w:lang w:eastAsia="ru-RU"/>
        </w:rPr>
        <w:t> </w:t>
      </w:r>
      <w:r w:rsidR="001B4DEC" w:rsidRPr="001B4DEC">
        <w:rPr>
          <w:rFonts w:ascii="Times New Roman" w:eastAsia="Times New Roman" w:hAnsi="Times New Roman"/>
          <w:i w:val="0"/>
          <w:sz w:val="24"/>
          <w:szCs w:val="24"/>
          <w:lang w:val="ru-RU" w:eastAsia="ru-RU"/>
        </w:rPr>
        <w:t>команда</w:t>
      </w:r>
      <w:r>
        <w:rPr>
          <w:rFonts w:ascii="Times New Roman" w:eastAsia="Times New Roman" w:hAnsi="Times New Roman"/>
          <w:i w:val="0"/>
          <w:sz w:val="24"/>
          <w:szCs w:val="24"/>
          <w:lang w:val="ru-RU" w:eastAsia="ru-RU"/>
        </w:rPr>
        <w:t>,</w:t>
      </w:r>
      <w:r w:rsidR="001B4DEC" w:rsidRPr="001B4DEC">
        <w:rPr>
          <w:rFonts w:ascii="Times New Roman" w:eastAsia="Times New Roman" w:hAnsi="Times New Roman"/>
          <w:i w:val="0"/>
          <w:sz w:val="24"/>
          <w:szCs w:val="24"/>
          <w:lang w:val="ru-RU" w:eastAsia="ru-RU"/>
        </w:rPr>
        <w:t xml:space="preserve"> которая быстрее построит башню. После завершения постройки сосчитать</w:t>
      </w:r>
      <w:r>
        <w:rPr>
          <w:rFonts w:ascii="Times New Roman" w:eastAsia="Times New Roman" w:hAnsi="Times New Roman"/>
          <w:i w:val="0"/>
          <w:sz w:val="24"/>
          <w:szCs w:val="24"/>
          <w:lang w:val="ru-RU" w:eastAsia="ru-RU"/>
        </w:rPr>
        <w:t>,</w:t>
      </w:r>
      <w:r w:rsidR="001B4DEC" w:rsidRPr="001B4DEC">
        <w:rPr>
          <w:rFonts w:ascii="Times New Roman" w:eastAsia="Times New Roman" w:hAnsi="Times New Roman"/>
          <w:i w:val="0"/>
          <w:sz w:val="24"/>
          <w:szCs w:val="24"/>
          <w:lang w:val="ru-RU" w:eastAsia="ru-RU"/>
        </w:rPr>
        <w:t xml:space="preserve"> из какого количества кубиков состоит башня.</w:t>
      </w:r>
      <w:r w:rsidR="001B4DEC" w:rsidRPr="001B4DEC">
        <w:rPr>
          <w:rFonts w:ascii="Times New Roman" w:eastAsia="Times New Roman" w:hAnsi="Times New Roman"/>
          <w:i w:val="0"/>
          <w:sz w:val="24"/>
          <w:szCs w:val="24"/>
          <w:lang w:eastAsia="ru-RU"/>
        </w:rPr>
        <w:t> </w:t>
      </w:r>
      <w:r w:rsidR="001B4DEC" w:rsidRPr="001B4DEC">
        <w:rPr>
          <w:rFonts w:ascii="Times New Roman" w:eastAsia="Times New Roman" w:hAnsi="Times New Roman"/>
          <w:i w:val="0"/>
          <w:sz w:val="24"/>
          <w:szCs w:val="24"/>
          <w:lang w:val="ru-RU" w:eastAsia="ru-RU"/>
        </w:rPr>
        <w:t xml:space="preserve"> </w:t>
      </w:r>
    </w:p>
    <w:p w:rsidR="0064628B" w:rsidRDefault="0064628B" w:rsidP="0064628B">
      <w:pPr>
        <w:spacing w:after="0"/>
        <w:jc w:val="center"/>
        <w:rPr>
          <w:b/>
          <w:i w:val="0"/>
          <w:sz w:val="28"/>
          <w:szCs w:val="28"/>
          <w:lang w:val="ru-RU"/>
        </w:rPr>
      </w:pPr>
    </w:p>
    <w:p w:rsidR="001B4DEC" w:rsidRPr="00205117" w:rsidRDefault="001B4DEC" w:rsidP="0064628B">
      <w:pPr>
        <w:spacing w:after="0"/>
        <w:jc w:val="center"/>
        <w:rPr>
          <w:rFonts w:ascii="Times New Roman" w:hAnsi="Times New Roman" w:cs="Times New Roman"/>
          <w:i w:val="0"/>
          <w:color w:val="C00000"/>
          <w:sz w:val="28"/>
          <w:szCs w:val="28"/>
          <w:lang w:val="ru-RU"/>
        </w:rPr>
      </w:pPr>
      <w:r>
        <w:rPr>
          <w:b/>
          <w:i w:val="0"/>
          <w:sz w:val="28"/>
          <w:szCs w:val="28"/>
          <w:lang w:val="ru-RU"/>
        </w:rPr>
        <w:t>Игры для детей среднего возраста.</w:t>
      </w:r>
    </w:p>
    <w:p w:rsidR="00213E83" w:rsidRDefault="00213E83" w:rsidP="00213E83">
      <w:pPr>
        <w:jc w:val="center"/>
        <w:rPr>
          <w:rFonts w:ascii="Times New Roman" w:hAnsi="Times New Roman"/>
          <w:b/>
          <w:color w:val="C00000"/>
          <w:sz w:val="28"/>
          <w:lang w:val="ru-RU"/>
        </w:rPr>
      </w:pPr>
      <w:r>
        <w:rPr>
          <w:rFonts w:ascii="Times New Roman" w:hAnsi="Times New Roman"/>
          <w:b/>
          <w:color w:val="C00000"/>
          <w:sz w:val="28"/>
          <w:lang w:val="ru-RU"/>
        </w:rPr>
        <w:t>И</w:t>
      </w:r>
      <w:r w:rsidRPr="003A6529">
        <w:rPr>
          <w:rFonts w:ascii="Times New Roman" w:hAnsi="Times New Roman"/>
          <w:b/>
          <w:color w:val="C00000"/>
          <w:sz w:val="28"/>
          <w:lang w:val="ru-RU"/>
        </w:rPr>
        <w:t>гра «</w:t>
      </w:r>
      <w:r>
        <w:rPr>
          <w:rFonts w:ascii="Times New Roman" w:hAnsi="Times New Roman"/>
          <w:b/>
          <w:color w:val="C00000"/>
          <w:sz w:val="28"/>
          <w:lang w:val="ru-RU"/>
        </w:rPr>
        <w:t>Зайчата в домиках»</w:t>
      </w:r>
    </w:p>
    <w:p w:rsidR="00213E83" w:rsidRPr="00213E83" w:rsidRDefault="00213E83" w:rsidP="0064628B">
      <w:pPr>
        <w:spacing w:after="0" w:line="240" w:lineRule="auto"/>
        <w:jc w:val="both"/>
        <w:rPr>
          <w:rFonts w:ascii="Times New Roman" w:eastAsia="Times New Roman" w:hAnsi="Times New Roman" w:cs="Times New Roman"/>
          <w:i w:val="0"/>
          <w:sz w:val="24"/>
          <w:szCs w:val="24"/>
          <w:lang w:val="ru-RU"/>
        </w:rPr>
      </w:pPr>
      <w:r w:rsidRPr="0064628B">
        <w:rPr>
          <w:rFonts w:ascii="Times New Roman" w:eastAsia="Times New Roman" w:hAnsi="Times New Roman" w:cs="Times New Roman"/>
          <w:b/>
          <w:i w:val="0"/>
          <w:sz w:val="28"/>
          <w:szCs w:val="28"/>
          <w:lang w:val="ru-RU"/>
        </w:rPr>
        <w:t>Цель</w:t>
      </w:r>
      <w:r w:rsidRPr="00213E83">
        <w:rPr>
          <w:rFonts w:ascii="Times New Roman" w:eastAsia="Times New Roman" w:hAnsi="Times New Roman" w:cs="Times New Roman"/>
          <w:i w:val="0"/>
          <w:sz w:val="28"/>
          <w:szCs w:val="28"/>
          <w:lang w:val="ru-RU"/>
        </w:rPr>
        <w:t>:</w:t>
      </w:r>
      <w:r w:rsidRPr="00213E83">
        <w:rPr>
          <w:rFonts w:ascii="Times New Roman" w:eastAsia="Times New Roman" w:hAnsi="Times New Roman" w:cs="Times New Roman"/>
          <w:i w:val="0"/>
          <w:sz w:val="24"/>
          <w:szCs w:val="24"/>
          <w:lang w:val="ru-RU"/>
        </w:rPr>
        <w:t xml:space="preserve"> упражнение детей в счёте в пределах 5, соотношение цифры с количеством игроков.</w:t>
      </w:r>
    </w:p>
    <w:p w:rsidR="00213E83" w:rsidRPr="00213E83" w:rsidRDefault="00213E83" w:rsidP="0064628B">
      <w:pPr>
        <w:spacing w:after="0" w:line="240" w:lineRule="auto"/>
        <w:jc w:val="both"/>
        <w:rPr>
          <w:rFonts w:ascii="Times New Roman" w:eastAsia="Times New Roman" w:hAnsi="Times New Roman" w:cs="Times New Roman"/>
          <w:i w:val="0"/>
          <w:sz w:val="24"/>
          <w:szCs w:val="24"/>
          <w:lang w:val="ru-RU"/>
        </w:rPr>
      </w:pPr>
      <w:r w:rsidRPr="0064628B">
        <w:rPr>
          <w:rFonts w:ascii="Times New Roman" w:eastAsia="Times New Roman" w:hAnsi="Times New Roman" w:cs="Times New Roman"/>
          <w:b/>
          <w:i w:val="0"/>
          <w:sz w:val="28"/>
          <w:szCs w:val="28"/>
          <w:lang w:val="ru-RU"/>
        </w:rPr>
        <w:t>Материал</w:t>
      </w:r>
      <w:r w:rsidRPr="00213E83">
        <w:rPr>
          <w:rFonts w:ascii="Times New Roman" w:eastAsia="Times New Roman" w:hAnsi="Times New Roman" w:cs="Times New Roman"/>
          <w:i w:val="0"/>
          <w:sz w:val="28"/>
          <w:szCs w:val="28"/>
          <w:lang w:val="ru-RU"/>
        </w:rPr>
        <w:t>:</w:t>
      </w:r>
      <w:r w:rsidRPr="00213E83">
        <w:rPr>
          <w:rFonts w:ascii="Times New Roman" w:eastAsia="Times New Roman" w:hAnsi="Times New Roman" w:cs="Times New Roman"/>
          <w:i w:val="0"/>
          <w:sz w:val="24"/>
          <w:szCs w:val="24"/>
          <w:lang w:val="ru-RU"/>
        </w:rPr>
        <w:t xml:space="preserve">  большие обручи, карточки с цифрами в приделах пяти.</w:t>
      </w:r>
    </w:p>
    <w:p w:rsidR="00213E83" w:rsidRPr="0064628B" w:rsidRDefault="00213E83" w:rsidP="0064628B">
      <w:pPr>
        <w:spacing w:after="0" w:line="240" w:lineRule="auto"/>
        <w:jc w:val="both"/>
        <w:rPr>
          <w:rFonts w:ascii="Times New Roman" w:eastAsia="Times New Roman" w:hAnsi="Times New Roman" w:cs="Times New Roman"/>
          <w:b/>
          <w:i w:val="0"/>
          <w:sz w:val="28"/>
          <w:szCs w:val="28"/>
          <w:lang w:val="ru-RU"/>
        </w:rPr>
      </w:pPr>
      <w:r w:rsidRPr="0064628B">
        <w:rPr>
          <w:rFonts w:ascii="Times New Roman" w:eastAsia="Times New Roman" w:hAnsi="Times New Roman" w:cs="Times New Roman"/>
          <w:b/>
          <w:i w:val="0"/>
          <w:sz w:val="28"/>
          <w:szCs w:val="28"/>
          <w:lang w:val="ru-RU"/>
        </w:rPr>
        <w:t xml:space="preserve">Ход игры: </w:t>
      </w:r>
      <w:r w:rsidRPr="00213E83">
        <w:rPr>
          <w:rFonts w:ascii="Times New Roman" w:eastAsia="Times New Roman" w:hAnsi="Times New Roman" w:cs="Times New Roman"/>
          <w:i w:val="0"/>
          <w:sz w:val="24"/>
          <w:szCs w:val="24"/>
          <w:lang w:val="ru-RU"/>
        </w:rPr>
        <w:t>Воспитатель: Ребята, вы зайчата.  Обручи – это  ваши домики.  В каждом домике живёт столько зайчат, какая цифра написана на карточке.  Вы будете резвиться на полянке, а когда услышите сигнал (свисток), должны забежать в домик.</w:t>
      </w:r>
      <w:r>
        <w:rPr>
          <w:rFonts w:ascii="Times New Roman" w:hAnsi="Times New Roman"/>
          <w:i w:val="0"/>
          <w:sz w:val="24"/>
          <w:szCs w:val="24"/>
          <w:lang w:val="ru-RU"/>
        </w:rPr>
        <w:br/>
      </w:r>
      <w:r w:rsidRPr="00213E83">
        <w:rPr>
          <w:rFonts w:ascii="Times New Roman" w:eastAsia="Times New Roman" w:hAnsi="Times New Roman" w:cs="Times New Roman"/>
          <w:i w:val="0"/>
          <w:sz w:val="24"/>
          <w:szCs w:val="24"/>
          <w:lang w:val="ru-RU"/>
        </w:rPr>
        <w:t>После выполнения задания, воспитатель с детьми  проверяет, правильно ли они выполнили задание. Сколько зайчат в домике? Почему столько? Какое число в домике?</w:t>
      </w:r>
      <w:r>
        <w:rPr>
          <w:rFonts w:ascii="Times New Roman" w:hAnsi="Times New Roman"/>
          <w:i w:val="0"/>
          <w:sz w:val="24"/>
          <w:szCs w:val="24"/>
          <w:lang w:val="ru-RU"/>
        </w:rPr>
        <w:br/>
      </w:r>
    </w:p>
    <w:p w:rsidR="00213E83" w:rsidRDefault="00213E83" w:rsidP="00213E83">
      <w:pPr>
        <w:jc w:val="center"/>
        <w:rPr>
          <w:rFonts w:ascii="Times New Roman" w:hAnsi="Times New Roman"/>
          <w:b/>
          <w:i w:val="0"/>
          <w:sz w:val="32"/>
          <w:szCs w:val="32"/>
          <w:lang w:val="ru-RU"/>
        </w:rPr>
      </w:pPr>
      <w:r>
        <w:rPr>
          <w:rFonts w:ascii="Times New Roman" w:hAnsi="Times New Roman"/>
          <w:b/>
          <w:color w:val="C00000"/>
          <w:sz w:val="28"/>
          <w:lang w:val="ru-RU"/>
        </w:rPr>
        <w:t>И</w:t>
      </w:r>
      <w:r w:rsidRPr="003A6529">
        <w:rPr>
          <w:rFonts w:ascii="Times New Roman" w:hAnsi="Times New Roman"/>
          <w:b/>
          <w:color w:val="C00000"/>
          <w:sz w:val="28"/>
          <w:lang w:val="ru-RU"/>
        </w:rPr>
        <w:t>гра «</w:t>
      </w:r>
      <w:r>
        <w:rPr>
          <w:rFonts w:ascii="Times New Roman" w:hAnsi="Times New Roman"/>
          <w:b/>
          <w:color w:val="C00000"/>
          <w:sz w:val="28"/>
          <w:lang w:val="ru-RU"/>
        </w:rPr>
        <w:t>Найди пару»</w:t>
      </w:r>
    </w:p>
    <w:p w:rsidR="00213E83" w:rsidRPr="00213E83" w:rsidRDefault="00213E83" w:rsidP="0064628B">
      <w:pPr>
        <w:spacing w:after="0" w:line="240" w:lineRule="auto"/>
        <w:jc w:val="both"/>
        <w:rPr>
          <w:rFonts w:ascii="Times New Roman" w:eastAsia="Times New Roman" w:hAnsi="Times New Roman" w:cs="Times New Roman"/>
          <w:i w:val="0"/>
          <w:sz w:val="24"/>
          <w:szCs w:val="24"/>
          <w:lang w:val="ru-RU"/>
        </w:rPr>
      </w:pPr>
      <w:r w:rsidRPr="0064628B">
        <w:rPr>
          <w:rFonts w:ascii="Times New Roman" w:eastAsia="Times New Roman" w:hAnsi="Times New Roman" w:cs="Times New Roman"/>
          <w:b/>
          <w:i w:val="0"/>
          <w:sz w:val="28"/>
          <w:szCs w:val="28"/>
          <w:lang w:val="ru-RU"/>
        </w:rPr>
        <w:t>Цель</w:t>
      </w:r>
      <w:r w:rsidRPr="00213E83">
        <w:rPr>
          <w:rFonts w:ascii="Times New Roman" w:eastAsia="Times New Roman" w:hAnsi="Times New Roman" w:cs="Times New Roman"/>
          <w:i w:val="0"/>
          <w:sz w:val="28"/>
          <w:szCs w:val="28"/>
          <w:lang w:val="ru-RU"/>
        </w:rPr>
        <w:t>:</w:t>
      </w:r>
      <w:r w:rsidRPr="00213E83">
        <w:rPr>
          <w:rFonts w:ascii="Times New Roman" w:eastAsia="Times New Roman" w:hAnsi="Times New Roman" w:cs="Times New Roman"/>
          <w:i w:val="0"/>
          <w:sz w:val="24"/>
          <w:szCs w:val="24"/>
          <w:lang w:val="ru-RU"/>
        </w:rPr>
        <w:t xml:space="preserve"> развитие у детей  умения соотносить цветную палочку Х. </w:t>
      </w:r>
      <w:proofErr w:type="spellStart"/>
      <w:r w:rsidRPr="00213E83">
        <w:rPr>
          <w:rFonts w:ascii="Times New Roman" w:eastAsia="Times New Roman" w:hAnsi="Times New Roman" w:cs="Times New Roman"/>
          <w:i w:val="0"/>
          <w:sz w:val="24"/>
          <w:szCs w:val="24"/>
          <w:lang w:val="ru-RU"/>
        </w:rPr>
        <w:t>Кю</w:t>
      </w:r>
      <w:r>
        <w:rPr>
          <w:rFonts w:ascii="Times New Roman" w:hAnsi="Times New Roman"/>
          <w:i w:val="0"/>
          <w:sz w:val="24"/>
          <w:szCs w:val="24"/>
          <w:lang w:val="ru-RU"/>
        </w:rPr>
        <w:t>и</w:t>
      </w:r>
      <w:r w:rsidRPr="00213E83">
        <w:rPr>
          <w:rFonts w:ascii="Times New Roman" w:eastAsia="Times New Roman" w:hAnsi="Times New Roman" w:cs="Times New Roman"/>
          <w:i w:val="0"/>
          <w:sz w:val="24"/>
          <w:szCs w:val="24"/>
          <w:lang w:val="ru-RU"/>
        </w:rPr>
        <w:t>зенера</w:t>
      </w:r>
      <w:proofErr w:type="spellEnd"/>
      <w:r w:rsidRPr="00213E83">
        <w:rPr>
          <w:rFonts w:ascii="Times New Roman" w:eastAsia="Times New Roman" w:hAnsi="Times New Roman" w:cs="Times New Roman"/>
          <w:i w:val="0"/>
          <w:sz w:val="24"/>
          <w:szCs w:val="24"/>
          <w:lang w:val="ru-RU"/>
        </w:rPr>
        <w:t xml:space="preserve"> с цифрой.</w:t>
      </w:r>
    </w:p>
    <w:p w:rsidR="00213E83" w:rsidRPr="00213E83" w:rsidRDefault="00213E83" w:rsidP="0064628B">
      <w:pPr>
        <w:spacing w:after="0" w:line="240" w:lineRule="auto"/>
        <w:jc w:val="both"/>
        <w:rPr>
          <w:rFonts w:ascii="Times New Roman" w:eastAsia="Times New Roman" w:hAnsi="Times New Roman" w:cs="Times New Roman"/>
          <w:i w:val="0"/>
          <w:sz w:val="24"/>
          <w:szCs w:val="24"/>
          <w:lang w:val="ru-RU"/>
        </w:rPr>
      </w:pPr>
      <w:r w:rsidRPr="0064628B">
        <w:rPr>
          <w:rFonts w:ascii="Times New Roman" w:eastAsia="Times New Roman" w:hAnsi="Times New Roman" w:cs="Times New Roman"/>
          <w:b/>
          <w:i w:val="0"/>
          <w:sz w:val="28"/>
          <w:szCs w:val="28"/>
          <w:lang w:val="ru-RU"/>
        </w:rPr>
        <w:t>Материал</w:t>
      </w:r>
      <w:r w:rsidRPr="00213E83">
        <w:rPr>
          <w:rFonts w:ascii="Times New Roman" w:eastAsia="Times New Roman" w:hAnsi="Times New Roman" w:cs="Times New Roman"/>
          <w:i w:val="0"/>
          <w:sz w:val="24"/>
          <w:szCs w:val="24"/>
          <w:lang w:val="ru-RU"/>
        </w:rPr>
        <w:t xml:space="preserve">: палочки </w:t>
      </w:r>
      <w:proofErr w:type="spellStart"/>
      <w:r w:rsidRPr="00213E83">
        <w:rPr>
          <w:rFonts w:ascii="Times New Roman" w:eastAsia="Times New Roman" w:hAnsi="Times New Roman" w:cs="Times New Roman"/>
          <w:i w:val="0"/>
          <w:sz w:val="24"/>
          <w:szCs w:val="24"/>
          <w:lang w:val="ru-RU"/>
        </w:rPr>
        <w:t>Кю</w:t>
      </w:r>
      <w:r>
        <w:rPr>
          <w:rFonts w:ascii="Times New Roman" w:hAnsi="Times New Roman"/>
          <w:i w:val="0"/>
          <w:sz w:val="24"/>
          <w:szCs w:val="24"/>
          <w:lang w:val="ru-RU"/>
        </w:rPr>
        <w:t>и</w:t>
      </w:r>
      <w:r w:rsidRPr="00213E83">
        <w:rPr>
          <w:rFonts w:ascii="Times New Roman" w:eastAsia="Times New Roman" w:hAnsi="Times New Roman" w:cs="Times New Roman"/>
          <w:i w:val="0"/>
          <w:sz w:val="24"/>
          <w:szCs w:val="24"/>
          <w:lang w:val="ru-RU"/>
        </w:rPr>
        <w:t>зенера</w:t>
      </w:r>
      <w:proofErr w:type="spellEnd"/>
      <w:r w:rsidRPr="00213E83">
        <w:rPr>
          <w:rFonts w:ascii="Times New Roman" w:eastAsia="Times New Roman" w:hAnsi="Times New Roman" w:cs="Times New Roman"/>
          <w:i w:val="0"/>
          <w:sz w:val="24"/>
          <w:szCs w:val="24"/>
          <w:lang w:val="ru-RU"/>
        </w:rPr>
        <w:t xml:space="preserve"> – от 1 до 5; карточки с цифрами – от</w:t>
      </w:r>
      <w:proofErr w:type="gramStart"/>
      <w:r w:rsidRPr="00213E83">
        <w:rPr>
          <w:rFonts w:ascii="Times New Roman" w:eastAsia="Times New Roman" w:hAnsi="Times New Roman" w:cs="Times New Roman"/>
          <w:i w:val="0"/>
          <w:sz w:val="24"/>
          <w:szCs w:val="24"/>
          <w:lang w:val="ru-RU"/>
        </w:rPr>
        <w:t>1</w:t>
      </w:r>
      <w:proofErr w:type="gramEnd"/>
      <w:r w:rsidRPr="00213E83">
        <w:rPr>
          <w:rFonts w:ascii="Times New Roman" w:eastAsia="Times New Roman" w:hAnsi="Times New Roman" w:cs="Times New Roman"/>
          <w:i w:val="0"/>
          <w:sz w:val="24"/>
          <w:szCs w:val="24"/>
          <w:lang w:val="ru-RU"/>
        </w:rPr>
        <w:t xml:space="preserve"> до 5.</w:t>
      </w:r>
    </w:p>
    <w:p w:rsidR="00213E83" w:rsidRPr="0064628B" w:rsidRDefault="00213E83" w:rsidP="0064628B">
      <w:pPr>
        <w:spacing w:after="0" w:line="240" w:lineRule="auto"/>
        <w:jc w:val="both"/>
        <w:rPr>
          <w:rFonts w:ascii="Times New Roman" w:eastAsia="Times New Roman" w:hAnsi="Times New Roman" w:cs="Times New Roman"/>
          <w:b/>
          <w:i w:val="0"/>
          <w:sz w:val="28"/>
          <w:szCs w:val="28"/>
          <w:lang w:val="ru-RU"/>
        </w:rPr>
      </w:pPr>
      <w:r w:rsidRPr="0064628B">
        <w:rPr>
          <w:rFonts w:ascii="Times New Roman" w:eastAsia="Times New Roman" w:hAnsi="Times New Roman" w:cs="Times New Roman"/>
          <w:b/>
          <w:i w:val="0"/>
          <w:sz w:val="28"/>
          <w:szCs w:val="28"/>
          <w:lang w:val="ru-RU"/>
        </w:rPr>
        <w:lastRenderedPageBreak/>
        <w:t xml:space="preserve">Ход </w:t>
      </w:r>
      <w:proofErr w:type="spellStart"/>
      <w:r w:rsidRPr="0064628B">
        <w:rPr>
          <w:rFonts w:ascii="Times New Roman" w:eastAsia="Times New Roman" w:hAnsi="Times New Roman" w:cs="Times New Roman"/>
          <w:b/>
          <w:i w:val="0"/>
          <w:sz w:val="28"/>
          <w:szCs w:val="28"/>
          <w:lang w:val="ru-RU"/>
        </w:rPr>
        <w:t>игры</w:t>
      </w:r>
      <w:proofErr w:type="gramStart"/>
      <w:r w:rsidRPr="0064628B">
        <w:rPr>
          <w:rFonts w:ascii="Times New Roman" w:eastAsia="Times New Roman" w:hAnsi="Times New Roman" w:cs="Times New Roman"/>
          <w:b/>
          <w:i w:val="0"/>
          <w:sz w:val="28"/>
          <w:szCs w:val="28"/>
          <w:lang w:val="ru-RU"/>
        </w:rPr>
        <w:t>.</w:t>
      </w:r>
      <w:r w:rsidRPr="00213E83">
        <w:rPr>
          <w:rFonts w:ascii="Times New Roman" w:eastAsia="Times New Roman" w:hAnsi="Times New Roman" w:cs="Times New Roman"/>
          <w:i w:val="0"/>
          <w:sz w:val="24"/>
          <w:szCs w:val="24"/>
          <w:lang w:val="ru-RU"/>
        </w:rPr>
        <w:t>Д</w:t>
      </w:r>
      <w:proofErr w:type="gramEnd"/>
      <w:r w:rsidRPr="00213E83">
        <w:rPr>
          <w:rFonts w:ascii="Times New Roman" w:eastAsia="Times New Roman" w:hAnsi="Times New Roman" w:cs="Times New Roman"/>
          <w:i w:val="0"/>
          <w:sz w:val="24"/>
          <w:szCs w:val="24"/>
          <w:lang w:val="ru-RU"/>
        </w:rPr>
        <w:t>ети</w:t>
      </w:r>
      <w:proofErr w:type="spellEnd"/>
      <w:r w:rsidRPr="00213E83">
        <w:rPr>
          <w:rFonts w:ascii="Times New Roman" w:eastAsia="Times New Roman" w:hAnsi="Times New Roman" w:cs="Times New Roman"/>
          <w:i w:val="0"/>
          <w:sz w:val="24"/>
          <w:szCs w:val="24"/>
          <w:lang w:val="ru-RU"/>
        </w:rPr>
        <w:t xml:space="preserve"> делятся на две команды, и строятся в две  колонны. У детей одной ко</w:t>
      </w:r>
      <w:r>
        <w:rPr>
          <w:rFonts w:ascii="Times New Roman" w:hAnsi="Times New Roman"/>
          <w:i w:val="0"/>
          <w:sz w:val="24"/>
          <w:szCs w:val="24"/>
          <w:lang w:val="ru-RU"/>
        </w:rPr>
        <w:t xml:space="preserve">манды в руках цветные палочки </w:t>
      </w:r>
      <w:proofErr w:type="spellStart"/>
      <w:r>
        <w:rPr>
          <w:rFonts w:ascii="Times New Roman" w:hAnsi="Times New Roman"/>
          <w:i w:val="0"/>
          <w:sz w:val="24"/>
          <w:szCs w:val="24"/>
          <w:lang w:val="ru-RU"/>
        </w:rPr>
        <w:t>К</w:t>
      </w:r>
      <w:r w:rsidRPr="00213E83">
        <w:rPr>
          <w:rFonts w:ascii="Times New Roman" w:eastAsia="Times New Roman" w:hAnsi="Times New Roman" w:cs="Times New Roman"/>
          <w:i w:val="0"/>
          <w:sz w:val="24"/>
          <w:szCs w:val="24"/>
          <w:lang w:val="ru-RU"/>
        </w:rPr>
        <w:t>ю</w:t>
      </w:r>
      <w:r>
        <w:rPr>
          <w:rFonts w:ascii="Times New Roman" w:hAnsi="Times New Roman"/>
          <w:i w:val="0"/>
          <w:sz w:val="24"/>
          <w:szCs w:val="24"/>
          <w:lang w:val="ru-RU"/>
        </w:rPr>
        <w:t>и</w:t>
      </w:r>
      <w:r w:rsidRPr="00213E83">
        <w:rPr>
          <w:rFonts w:ascii="Times New Roman" w:eastAsia="Times New Roman" w:hAnsi="Times New Roman" w:cs="Times New Roman"/>
          <w:i w:val="0"/>
          <w:sz w:val="24"/>
          <w:szCs w:val="24"/>
          <w:lang w:val="ru-RU"/>
        </w:rPr>
        <w:t>зенера</w:t>
      </w:r>
      <w:proofErr w:type="spellEnd"/>
      <w:r w:rsidRPr="00213E83">
        <w:rPr>
          <w:rFonts w:ascii="Times New Roman" w:eastAsia="Times New Roman" w:hAnsi="Times New Roman" w:cs="Times New Roman"/>
          <w:i w:val="0"/>
          <w:sz w:val="24"/>
          <w:szCs w:val="24"/>
          <w:lang w:val="ru-RU"/>
        </w:rPr>
        <w:t xml:space="preserve">, У других </w:t>
      </w:r>
      <w:proofErr w:type="gramStart"/>
      <w:r w:rsidRPr="00213E83">
        <w:rPr>
          <w:rFonts w:ascii="Times New Roman" w:eastAsia="Times New Roman" w:hAnsi="Times New Roman" w:cs="Times New Roman"/>
          <w:i w:val="0"/>
          <w:sz w:val="24"/>
          <w:szCs w:val="24"/>
          <w:lang w:val="ru-RU"/>
        </w:rPr>
        <w:t>–к</w:t>
      </w:r>
      <w:proofErr w:type="gramEnd"/>
      <w:r w:rsidRPr="00213E83">
        <w:rPr>
          <w:rFonts w:ascii="Times New Roman" w:eastAsia="Times New Roman" w:hAnsi="Times New Roman" w:cs="Times New Roman"/>
          <w:i w:val="0"/>
          <w:sz w:val="24"/>
          <w:szCs w:val="24"/>
          <w:lang w:val="ru-RU"/>
        </w:rPr>
        <w:t>арточки с  цифрами.</w:t>
      </w:r>
    </w:p>
    <w:p w:rsidR="00213E83" w:rsidRPr="00213E83" w:rsidRDefault="00213E83" w:rsidP="0064628B">
      <w:pPr>
        <w:spacing w:after="0" w:line="240" w:lineRule="auto"/>
        <w:jc w:val="both"/>
        <w:rPr>
          <w:rFonts w:ascii="Times New Roman" w:eastAsia="Times New Roman" w:hAnsi="Times New Roman" w:cs="Times New Roman"/>
          <w:i w:val="0"/>
          <w:sz w:val="24"/>
          <w:szCs w:val="24"/>
          <w:lang w:val="ru-RU"/>
        </w:rPr>
      </w:pPr>
      <w:r w:rsidRPr="00213E83">
        <w:rPr>
          <w:rFonts w:ascii="Times New Roman" w:eastAsia="Times New Roman" w:hAnsi="Times New Roman" w:cs="Times New Roman"/>
          <w:i w:val="0"/>
          <w:sz w:val="24"/>
          <w:szCs w:val="24"/>
          <w:lang w:val="ru-RU"/>
        </w:rPr>
        <w:t>На 1 сигнал свистка – дети бегают по залу.</w:t>
      </w:r>
    </w:p>
    <w:p w:rsidR="00213E83" w:rsidRPr="00213E83" w:rsidRDefault="00213E83" w:rsidP="0064628B">
      <w:pPr>
        <w:spacing w:after="0" w:line="240" w:lineRule="auto"/>
        <w:jc w:val="both"/>
        <w:rPr>
          <w:rFonts w:ascii="Times New Roman" w:eastAsia="Times New Roman" w:hAnsi="Times New Roman" w:cs="Times New Roman"/>
          <w:i w:val="0"/>
          <w:sz w:val="24"/>
          <w:szCs w:val="24"/>
          <w:lang w:val="ru-RU"/>
        </w:rPr>
      </w:pPr>
      <w:r w:rsidRPr="00213E83">
        <w:rPr>
          <w:rFonts w:ascii="Times New Roman" w:eastAsia="Times New Roman" w:hAnsi="Times New Roman" w:cs="Times New Roman"/>
          <w:i w:val="0"/>
          <w:sz w:val="24"/>
          <w:szCs w:val="24"/>
          <w:lang w:val="ru-RU"/>
        </w:rPr>
        <w:t xml:space="preserve"> На 2 сигнала свистка объединяются в пары.</w:t>
      </w:r>
    </w:p>
    <w:p w:rsidR="0064628B" w:rsidRDefault="00213E83" w:rsidP="0064628B">
      <w:pPr>
        <w:spacing w:after="0"/>
        <w:jc w:val="both"/>
        <w:rPr>
          <w:rFonts w:ascii="Times New Roman" w:eastAsia="Times New Roman" w:hAnsi="Times New Roman" w:cs="Times New Roman"/>
          <w:i w:val="0"/>
          <w:sz w:val="24"/>
          <w:szCs w:val="24"/>
          <w:lang w:val="ru-RU"/>
        </w:rPr>
      </w:pPr>
      <w:r w:rsidRPr="00213E83">
        <w:rPr>
          <w:rFonts w:ascii="Times New Roman" w:eastAsia="Times New Roman" w:hAnsi="Times New Roman" w:cs="Times New Roman"/>
          <w:i w:val="0"/>
          <w:sz w:val="24"/>
          <w:szCs w:val="24"/>
          <w:lang w:val="ru-RU"/>
        </w:rPr>
        <w:t>Числовая  палочка должна соответствовать цифре на карточке. Примерные вопросы  детям: " Почему ты встал к цифре 2?</w:t>
      </w:r>
    </w:p>
    <w:p w:rsidR="00213E83" w:rsidRPr="00213E83" w:rsidRDefault="00213E83" w:rsidP="0064628B">
      <w:pPr>
        <w:spacing w:after="0"/>
        <w:jc w:val="both"/>
        <w:rPr>
          <w:rFonts w:ascii="Times New Roman" w:eastAsia="Times New Roman" w:hAnsi="Times New Roman" w:cs="Times New Roman"/>
          <w:i w:val="0"/>
          <w:sz w:val="24"/>
          <w:szCs w:val="24"/>
          <w:lang w:val="ru-RU"/>
        </w:rPr>
      </w:pPr>
      <w:r w:rsidRPr="00213E83">
        <w:rPr>
          <w:rFonts w:ascii="Times New Roman" w:eastAsia="Times New Roman" w:hAnsi="Times New Roman" w:cs="Times New Roman"/>
          <w:i w:val="0"/>
          <w:sz w:val="24"/>
          <w:szCs w:val="24"/>
          <w:lang w:val="ru-RU"/>
        </w:rPr>
        <w:t xml:space="preserve"> -Потому что у меня розовая палочка. Она соответствует цифре 2".</w:t>
      </w:r>
    </w:p>
    <w:p w:rsidR="00213E83" w:rsidRPr="00213E83" w:rsidRDefault="00213E83" w:rsidP="0064628B">
      <w:pPr>
        <w:spacing w:after="0"/>
        <w:rPr>
          <w:rFonts w:ascii="Times New Roman" w:eastAsia="Times New Roman" w:hAnsi="Times New Roman" w:cs="Times New Roman"/>
          <w:i w:val="0"/>
          <w:sz w:val="24"/>
          <w:szCs w:val="24"/>
          <w:lang w:val="ru-RU"/>
        </w:rPr>
      </w:pPr>
    </w:p>
    <w:p w:rsidR="00213E83" w:rsidRPr="00213E83" w:rsidRDefault="00213E83" w:rsidP="0064628B">
      <w:pPr>
        <w:spacing w:after="0"/>
        <w:jc w:val="center"/>
        <w:rPr>
          <w:rFonts w:ascii="Times New Roman" w:eastAsia="Times New Roman" w:hAnsi="Times New Roman" w:cs="Times New Roman"/>
          <w:i w:val="0"/>
          <w:sz w:val="24"/>
          <w:szCs w:val="24"/>
          <w:lang w:val="ru-RU"/>
        </w:rPr>
      </w:pPr>
      <w:r>
        <w:rPr>
          <w:rFonts w:ascii="Times New Roman" w:hAnsi="Times New Roman"/>
          <w:b/>
          <w:color w:val="C00000"/>
          <w:sz w:val="28"/>
          <w:lang w:val="ru-RU"/>
        </w:rPr>
        <w:t>И</w:t>
      </w:r>
      <w:r w:rsidRPr="003A6529">
        <w:rPr>
          <w:rFonts w:ascii="Times New Roman" w:hAnsi="Times New Roman"/>
          <w:b/>
          <w:color w:val="C00000"/>
          <w:sz w:val="28"/>
          <w:lang w:val="ru-RU"/>
        </w:rPr>
        <w:t>гра «</w:t>
      </w:r>
      <w:r>
        <w:rPr>
          <w:rFonts w:ascii="Times New Roman" w:hAnsi="Times New Roman"/>
          <w:b/>
          <w:color w:val="C00000"/>
          <w:sz w:val="28"/>
          <w:lang w:val="ru-RU"/>
        </w:rPr>
        <w:t>Найди похожий предмет»</w:t>
      </w:r>
    </w:p>
    <w:p w:rsidR="00213E83" w:rsidRPr="00213E83" w:rsidRDefault="00213E83" w:rsidP="0064628B">
      <w:pPr>
        <w:spacing w:after="0" w:line="240" w:lineRule="auto"/>
        <w:jc w:val="both"/>
        <w:rPr>
          <w:rFonts w:ascii="Times New Roman" w:eastAsia="Times New Roman" w:hAnsi="Times New Roman" w:cs="Times New Roman"/>
          <w:i w:val="0"/>
          <w:sz w:val="24"/>
          <w:szCs w:val="24"/>
          <w:lang w:val="ru-RU"/>
        </w:rPr>
      </w:pPr>
      <w:r w:rsidRPr="0064628B">
        <w:rPr>
          <w:rFonts w:ascii="Times New Roman" w:eastAsia="Times New Roman" w:hAnsi="Times New Roman" w:cs="Times New Roman"/>
          <w:b/>
          <w:i w:val="0"/>
          <w:sz w:val="28"/>
          <w:szCs w:val="28"/>
          <w:lang w:val="ru-RU"/>
        </w:rPr>
        <w:t>Цель:</w:t>
      </w:r>
      <w:r w:rsidRPr="00213E83">
        <w:rPr>
          <w:rFonts w:ascii="Times New Roman" w:eastAsia="Times New Roman" w:hAnsi="Times New Roman" w:cs="Times New Roman"/>
          <w:i w:val="0"/>
          <w:sz w:val="24"/>
          <w:szCs w:val="24"/>
          <w:lang w:val="ru-RU"/>
        </w:rPr>
        <w:t xml:space="preserve"> Упражнять детей в умение находить предметы заданной </w:t>
      </w:r>
      <w:proofErr w:type="spellStart"/>
      <w:r w:rsidRPr="00213E83">
        <w:rPr>
          <w:rFonts w:ascii="Times New Roman" w:eastAsia="Times New Roman" w:hAnsi="Times New Roman" w:cs="Times New Roman"/>
          <w:i w:val="0"/>
          <w:sz w:val="24"/>
          <w:szCs w:val="24"/>
          <w:lang w:val="ru-RU"/>
        </w:rPr>
        <w:t>формы</w:t>
      </w:r>
      <w:proofErr w:type="gramStart"/>
      <w:r w:rsidRPr="00213E83">
        <w:rPr>
          <w:rFonts w:ascii="Times New Roman" w:eastAsia="Times New Roman" w:hAnsi="Times New Roman" w:cs="Times New Roman"/>
          <w:i w:val="0"/>
          <w:sz w:val="24"/>
          <w:szCs w:val="24"/>
          <w:lang w:val="ru-RU"/>
        </w:rPr>
        <w:t>,ц</w:t>
      </w:r>
      <w:proofErr w:type="gramEnd"/>
      <w:r w:rsidRPr="00213E83">
        <w:rPr>
          <w:rFonts w:ascii="Times New Roman" w:eastAsia="Times New Roman" w:hAnsi="Times New Roman" w:cs="Times New Roman"/>
          <w:i w:val="0"/>
          <w:sz w:val="24"/>
          <w:szCs w:val="24"/>
          <w:lang w:val="ru-RU"/>
        </w:rPr>
        <w:t>вета,размера</w:t>
      </w:r>
      <w:proofErr w:type="spellEnd"/>
      <w:r w:rsidRPr="00213E83">
        <w:rPr>
          <w:rFonts w:ascii="Times New Roman" w:eastAsia="Times New Roman" w:hAnsi="Times New Roman" w:cs="Times New Roman"/>
          <w:i w:val="0"/>
          <w:sz w:val="24"/>
          <w:szCs w:val="24"/>
          <w:lang w:val="ru-RU"/>
        </w:rPr>
        <w:t>.</w:t>
      </w:r>
    </w:p>
    <w:p w:rsidR="00213E83" w:rsidRPr="00213E83" w:rsidRDefault="00213E83" w:rsidP="0064628B">
      <w:pPr>
        <w:spacing w:after="0" w:line="240" w:lineRule="auto"/>
        <w:jc w:val="both"/>
        <w:rPr>
          <w:rFonts w:ascii="Times New Roman" w:eastAsia="Times New Roman" w:hAnsi="Times New Roman" w:cs="Times New Roman"/>
          <w:i w:val="0"/>
          <w:sz w:val="24"/>
          <w:szCs w:val="24"/>
          <w:lang w:val="ru-RU"/>
        </w:rPr>
      </w:pPr>
      <w:r w:rsidRPr="0064628B">
        <w:rPr>
          <w:rFonts w:ascii="Times New Roman" w:eastAsia="Times New Roman" w:hAnsi="Times New Roman" w:cs="Times New Roman"/>
          <w:b/>
          <w:i w:val="0"/>
          <w:sz w:val="28"/>
          <w:szCs w:val="28"/>
          <w:lang w:val="ru-RU"/>
        </w:rPr>
        <w:t>Материал</w:t>
      </w:r>
      <w:r w:rsidRPr="00213E83">
        <w:rPr>
          <w:rFonts w:ascii="Times New Roman" w:eastAsia="Times New Roman" w:hAnsi="Times New Roman" w:cs="Times New Roman"/>
          <w:i w:val="0"/>
          <w:sz w:val="24"/>
          <w:szCs w:val="24"/>
          <w:lang w:val="ru-RU"/>
        </w:rPr>
        <w:t>: разноцветные мячи,  спортивный инвентарь – гимнастические ролики, массажные мячи, обручи, модули и др.</w:t>
      </w:r>
    </w:p>
    <w:p w:rsidR="00213E83" w:rsidRPr="0064628B" w:rsidRDefault="00213E83" w:rsidP="0064628B">
      <w:pPr>
        <w:spacing w:after="0" w:line="240" w:lineRule="auto"/>
        <w:jc w:val="both"/>
        <w:rPr>
          <w:rFonts w:ascii="Times New Roman" w:eastAsia="Times New Roman" w:hAnsi="Times New Roman" w:cs="Times New Roman"/>
          <w:b/>
          <w:i w:val="0"/>
          <w:sz w:val="24"/>
          <w:szCs w:val="24"/>
          <w:lang w:val="ru-RU"/>
        </w:rPr>
      </w:pPr>
      <w:r w:rsidRPr="0064628B">
        <w:rPr>
          <w:rFonts w:ascii="Times New Roman" w:eastAsia="Times New Roman" w:hAnsi="Times New Roman" w:cs="Times New Roman"/>
          <w:b/>
          <w:i w:val="0"/>
          <w:sz w:val="28"/>
          <w:szCs w:val="28"/>
          <w:lang w:val="ru-RU"/>
        </w:rPr>
        <w:t>Ход игры</w:t>
      </w:r>
      <w:r w:rsidRPr="0064628B">
        <w:rPr>
          <w:rFonts w:ascii="Times New Roman" w:eastAsia="Times New Roman" w:hAnsi="Times New Roman" w:cs="Times New Roman"/>
          <w:b/>
          <w:i w:val="0"/>
          <w:sz w:val="24"/>
          <w:szCs w:val="24"/>
          <w:lang w:val="ru-RU"/>
        </w:rPr>
        <w:t>:</w:t>
      </w:r>
      <w:r w:rsidR="0064628B">
        <w:rPr>
          <w:rFonts w:ascii="Times New Roman" w:eastAsia="Times New Roman" w:hAnsi="Times New Roman" w:cs="Times New Roman"/>
          <w:b/>
          <w:i w:val="0"/>
          <w:sz w:val="24"/>
          <w:szCs w:val="24"/>
          <w:lang w:val="ru-RU"/>
        </w:rPr>
        <w:t xml:space="preserve"> </w:t>
      </w:r>
      <w:r w:rsidRPr="00213E83">
        <w:rPr>
          <w:rFonts w:ascii="Times New Roman" w:eastAsia="Times New Roman" w:hAnsi="Times New Roman" w:cs="Times New Roman"/>
          <w:i w:val="0"/>
          <w:sz w:val="24"/>
          <w:szCs w:val="24"/>
          <w:lang w:val="ru-RU"/>
        </w:rPr>
        <w:t>Дети с мячами в руках бегают по залу.</w:t>
      </w:r>
      <w:r w:rsidR="0064628B">
        <w:rPr>
          <w:rFonts w:ascii="Times New Roman" w:eastAsia="Times New Roman" w:hAnsi="Times New Roman" w:cs="Times New Roman"/>
          <w:b/>
          <w:i w:val="0"/>
          <w:sz w:val="24"/>
          <w:szCs w:val="24"/>
          <w:lang w:val="ru-RU"/>
        </w:rPr>
        <w:t xml:space="preserve"> </w:t>
      </w:r>
      <w:r w:rsidRPr="00213E83">
        <w:rPr>
          <w:rFonts w:ascii="Times New Roman" w:eastAsia="Times New Roman" w:hAnsi="Times New Roman" w:cs="Times New Roman"/>
          <w:i w:val="0"/>
          <w:sz w:val="24"/>
          <w:szCs w:val="24"/>
          <w:lang w:val="ru-RU"/>
        </w:rPr>
        <w:t xml:space="preserve">На сигнал воспитателя </w:t>
      </w:r>
      <w:proofErr w:type="gramStart"/>
      <w:r w:rsidRPr="00213E83">
        <w:rPr>
          <w:rFonts w:ascii="Times New Roman" w:eastAsia="Times New Roman" w:hAnsi="Times New Roman" w:cs="Times New Roman"/>
          <w:i w:val="0"/>
          <w:sz w:val="24"/>
          <w:szCs w:val="24"/>
          <w:lang w:val="ru-RU"/>
        </w:rPr>
        <w:t xml:space="preserve">( </w:t>
      </w:r>
      <w:proofErr w:type="gramEnd"/>
      <w:r w:rsidRPr="00213E83">
        <w:rPr>
          <w:rFonts w:ascii="Times New Roman" w:eastAsia="Times New Roman" w:hAnsi="Times New Roman" w:cs="Times New Roman"/>
          <w:i w:val="0"/>
          <w:sz w:val="24"/>
          <w:szCs w:val="24"/>
          <w:lang w:val="ru-RU"/>
        </w:rPr>
        <w:t>свисток), ребёнок находит в физкультурном зале спортивный инвентарь такой же формы, или такого же цвета, как его мячик.</w:t>
      </w:r>
    </w:p>
    <w:p w:rsidR="004520CE" w:rsidRDefault="004520CE" w:rsidP="0064628B">
      <w:pPr>
        <w:spacing w:after="0" w:line="276" w:lineRule="auto"/>
        <w:jc w:val="both"/>
        <w:rPr>
          <w:rFonts w:ascii="Times New Roman" w:hAnsi="Times New Roman" w:cs="Times New Roman"/>
          <w:i w:val="0"/>
          <w:sz w:val="24"/>
          <w:szCs w:val="24"/>
          <w:lang w:val="ru-RU"/>
        </w:rPr>
      </w:pPr>
    </w:p>
    <w:p w:rsidR="00213E83" w:rsidRDefault="00213E83" w:rsidP="00213E83">
      <w:pPr>
        <w:spacing w:after="160" w:line="276" w:lineRule="auto"/>
        <w:jc w:val="center"/>
        <w:rPr>
          <w:rFonts w:ascii="Times New Roman" w:hAnsi="Times New Roman"/>
          <w:b/>
          <w:color w:val="C00000"/>
          <w:sz w:val="28"/>
          <w:lang w:val="ru-RU"/>
        </w:rPr>
      </w:pPr>
      <w:r>
        <w:rPr>
          <w:rFonts w:ascii="Times New Roman" w:hAnsi="Times New Roman"/>
          <w:b/>
          <w:color w:val="C00000"/>
          <w:sz w:val="28"/>
          <w:lang w:val="ru-RU"/>
        </w:rPr>
        <w:t>И</w:t>
      </w:r>
      <w:r w:rsidRPr="003A6529">
        <w:rPr>
          <w:rFonts w:ascii="Times New Roman" w:hAnsi="Times New Roman"/>
          <w:b/>
          <w:color w:val="C00000"/>
          <w:sz w:val="28"/>
          <w:lang w:val="ru-RU"/>
        </w:rPr>
        <w:t>гра «</w:t>
      </w:r>
      <w:r>
        <w:rPr>
          <w:rFonts w:ascii="Times New Roman" w:hAnsi="Times New Roman"/>
          <w:b/>
          <w:color w:val="C00000"/>
          <w:sz w:val="28"/>
          <w:lang w:val="ru-RU"/>
        </w:rPr>
        <w:t xml:space="preserve">Найди </w:t>
      </w:r>
      <w:r w:rsidR="00F34C51">
        <w:rPr>
          <w:rFonts w:ascii="Times New Roman" w:hAnsi="Times New Roman"/>
          <w:b/>
          <w:color w:val="C00000"/>
          <w:sz w:val="28"/>
          <w:lang w:val="ru-RU"/>
        </w:rPr>
        <w:t>свои яблоки</w:t>
      </w:r>
      <w:r>
        <w:rPr>
          <w:rFonts w:ascii="Times New Roman" w:hAnsi="Times New Roman"/>
          <w:b/>
          <w:color w:val="C00000"/>
          <w:sz w:val="28"/>
          <w:lang w:val="ru-RU"/>
        </w:rPr>
        <w:t>»</w:t>
      </w:r>
    </w:p>
    <w:p w:rsidR="00F34C51" w:rsidRPr="00F34C51" w:rsidRDefault="00F34C51" w:rsidP="0064628B">
      <w:pPr>
        <w:tabs>
          <w:tab w:val="left" w:pos="1985"/>
          <w:tab w:val="left" w:pos="7797"/>
        </w:tabs>
        <w:spacing w:after="0"/>
        <w:jc w:val="both"/>
        <w:rPr>
          <w:rFonts w:ascii="Times New Roman" w:eastAsia="Times New Roman" w:hAnsi="Times New Roman" w:cs="Times New Roman"/>
          <w:bCs/>
          <w:i w:val="0"/>
          <w:sz w:val="24"/>
          <w:szCs w:val="24"/>
          <w:lang w:val="ru-RU"/>
        </w:rPr>
      </w:pPr>
      <w:r w:rsidRPr="0064628B">
        <w:rPr>
          <w:rFonts w:ascii="Times New Roman" w:eastAsia="Times New Roman" w:hAnsi="Times New Roman" w:cs="Times New Roman"/>
          <w:b/>
          <w:bCs/>
          <w:i w:val="0"/>
          <w:sz w:val="28"/>
          <w:szCs w:val="28"/>
          <w:lang w:val="ru-RU"/>
        </w:rPr>
        <w:t>Цель:</w:t>
      </w:r>
      <w:r w:rsidRPr="00F34C51">
        <w:rPr>
          <w:rFonts w:ascii="Times New Roman" w:hAnsi="Times New Roman" w:cs="Times New Roman"/>
          <w:bCs/>
          <w:i w:val="0"/>
          <w:sz w:val="28"/>
          <w:szCs w:val="28"/>
          <w:lang w:val="ru-RU"/>
        </w:rPr>
        <w:t xml:space="preserve"> </w:t>
      </w:r>
      <w:r w:rsidRPr="00F34C51">
        <w:rPr>
          <w:rFonts w:ascii="Times New Roman" w:eastAsia="Times New Roman" w:hAnsi="Times New Roman" w:cs="Times New Roman"/>
          <w:bCs/>
          <w:i w:val="0"/>
          <w:color w:val="000000"/>
          <w:sz w:val="24"/>
          <w:szCs w:val="24"/>
          <w:lang w:val="ru-RU"/>
        </w:rPr>
        <w:t>упражнение детей соотносить цифру с количеством предметов.</w:t>
      </w:r>
    </w:p>
    <w:p w:rsidR="00F34C51" w:rsidRPr="00F34C51" w:rsidRDefault="00F34C51" w:rsidP="0064628B">
      <w:pPr>
        <w:tabs>
          <w:tab w:val="left" w:pos="1985"/>
          <w:tab w:val="left" w:pos="7797"/>
        </w:tabs>
        <w:spacing w:after="0"/>
        <w:jc w:val="both"/>
        <w:rPr>
          <w:rFonts w:ascii="Times New Roman" w:eastAsia="Times New Roman" w:hAnsi="Times New Roman" w:cs="Times New Roman"/>
          <w:bCs/>
          <w:i w:val="0"/>
          <w:sz w:val="24"/>
          <w:szCs w:val="24"/>
          <w:lang w:val="ru-RU"/>
        </w:rPr>
      </w:pPr>
      <w:r w:rsidRPr="0064628B">
        <w:rPr>
          <w:rFonts w:ascii="Times New Roman" w:hAnsi="Times New Roman" w:cs="Times New Roman"/>
          <w:b/>
          <w:bCs/>
          <w:i w:val="0"/>
          <w:sz w:val="28"/>
          <w:szCs w:val="28"/>
          <w:lang w:val="ru-RU"/>
        </w:rPr>
        <w:t>Материал:</w:t>
      </w:r>
      <w:r w:rsidRPr="00F34C51">
        <w:rPr>
          <w:rFonts w:ascii="Times New Roman" w:hAnsi="Times New Roman" w:cs="Times New Roman"/>
          <w:bCs/>
          <w:i w:val="0"/>
          <w:sz w:val="28"/>
          <w:szCs w:val="28"/>
          <w:lang w:val="ru-RU"/>
        </w:rPr>
        <w:t xml:space="preserve"> </w:t>
      </w:r>
      <w:r>
        <w:rPr>
          <w:rFonts w:ascii="Times New Roman" w:hAnsi="Times New Roman" w:cs="Times New Roman"/>
          <w:bCs/>
          <w:i w:val="0"/>
          <w:sz w:val="28"/>
          <w:szCs w:val="28"/>
          <w:lang w:val="ru-RU"/>
        </w:rPr>
        <w:t>к</w:t>
      </w:r>
      <w:r w:rsidRPr="00F34C51">
        <w:rPr>
          <w:rFonts w:ascii="Times New Roman" w:hAnsi="Times New Roman" w:cs="Times New Roman"/>
          <w:bCs/>
          <w:i w:val="0"/>
          <w:sz w:val="24"/>
          <w:szCs w:val="24"/>
          <w:lang w:val="ru-RU"/>
        </w:rPr>
        <w:t>арточки с цифр</w:t>
      </w:r>
      <w:r>
        <w:rPr>
          <w:rFonts w:ascii="Times New Roman" w:hAnsi="Times New Roman" w:cs="Times New Roman"/>
          <w:bCs/>
          <w:i w:val="0"/>
          <w:sz w:val="24"/>
          <w:szCs w:val="24"/>
          <w:lang w:val="ru-RU"/>
        </w:rPr>
        <w:t>ами</w:t>
      </w:r>
      <w:r w:rsidRPr="00F34C51">
        <w:rPr>
          <w:rFonts w:ascii="Times New Roman" w:eastAsia="Times New Roman" w:hAnsi="Times New Roman" w:cs="Times New Roman"/>
          <w:bCs/>
          <w:i w:val="0"/>
          <w:sz w:val="24"/>
          <w:szCs w:val="24"/>
          <w:lang w:val="ru-RU"/>
        </w:rPr>
        <w:t xml:space="preserve"> 1, 2, 3, 4, 5</w:t>
      </w:r>
      <w:r>
        <w:rPr>
          <w:rFonts w:ascii="Times New Roman" w:hAnsi="Times New Roman" w:cs="Times New Roman"/>
          <w:bCs/>
          <w:i w:val="0"/>
          <w:sz w:val="24"/>
          <w:szCs w:val="24"/>
          <w:lang w:val="ru-RU"/>
        </w:rPr>
        <w:t>, к</w:t>
      </w:r>
      <w:r w:rsidRPr="00F34C51">
        <w:rPr>
          <w:rFonts w:ascii="Times New Roman" w:eastAsia="Times New Roman" w:hAnsi="Times New Roman" w:cs="Times New Roman"/>
          <w:bCs/>
          <w:i w:val="0"/>
          <w:sz w:val="24"/>
          <w:szCs w:val="24"/>
          <w:lang w:val="ru-RU"/>
        </w:rPr>
        <w:t>арточки с изображением яблок</w:t>
      </w:r>
      <w:r>
        <w:rPr>
          <w:rFonts w:ascii="Times New Roman" w:hAnsi="Times New Roman" w:cs="Times New Roman"/>
          <w:bCs/>
          <w:i w:val="0"/>
          <w:sz w:val="24"/>
          <w:szCs w:val="24"/>
          <w:lang w:val="ru-RU"/>
        </w:rPr>
        <w:t>.</w:t>
      </w:r>
    </w:p>
    <w:p w:rsidR="00F34C51" w:rsidRPr="0064628B" w:rsidRDefault="00F34C51" w:rsidP="0064628B">
      <w:pPr>
        <w:tabs>
          <w:tab w:val="left" w:pos="1985"/>
          <w:tab w:val="left" w:pos="7797"/>
        </w:tabs>
        <w:spacing w:after="0" w:line="240" w:lineRule="auto"/>
        <w:jc w:val="both"/>
        <w:rPr>
          <w:rFonts w:ascii="Times New Roman" w:eastAsia="Times New Roman" w:hAnsi="Times New Roman" w:cs="Times New Roman"/>
          <w:b/>
          <w:i w:val="0"/>
          <w:sz w:val="24"/>
          <w:szCs w:val="24"/>
          <w:lang w:val="ru-RU"/>
        </w:rPr>
      </w:pPr>
      <w:r w:rsidRPr="0064628B">
        <w:rPr>
          <w:rFonts w:ascii="Times New Roman" w:hAnsi="Times New Roman" w:cs="Times New Roman"/>
          <w:b/>
          <w:i w:val="0"/>
          <w:sz w:val="28"/>
          <w:szCs w:val="28"/>
          <w:lang w:val="ru-RU"/>
        </w:rPr>
        <w:t>Ход</w:t>
      </w:r>
      <w:r w:rsidRPr="0064628B">
        <w:rPr>
          <w:rFonts w:ascii="Times New Roman" w:eastAsia="Times New Roman" w:hAnsi="Times New Roman" w:cs="Times New Roman"/>
          <w:b/>
          <w:i w:val="0"/>
          <w:sz w:val="28"/>
          <w:szCs w:val="28"/>
          <w:lang w:val="ru-RU"/>
        </w:rPr>
        <w:t xml:space="preserve"> </w:t>
      </w:r>
      <w:proofErr w:type="spellStart"/>
      <w:r w:rsidRPr="0064628B">
        <w:rPr>
          <w:rFonts w:ascii="Times New Roman" w:eastAsia="Times New Roman" w:hAnsi="Times New Roman" w:cs="Times New Roman"/>
          <w:b/>
          <w:i w:val="0"/>
          <w:sz w:val="28"/>
          <w:szCs w:val="28"/>
          <w:lang w:val="ru-RU"/>
        </w:rPr>
        <w:t>игры</w:t>
      </w:r>
      <w:proofErr w:type="gramStart"/>
      <w:r w:rsidRPr="0064628B">
        <w:rPr>
          <w:rFonts w:ascii="Times New Roman" w:hAnsi="Times New Roman" w:cs="Times New Roman"/>
          <w:b/>
          <w:i w:val="0"/>
          <w:sz w:val="24"/>
          <w:szCs w:val="24"/>
          <w:lang w:val="ru-RU"/>
        </w:rPr>
        <w:t>:</w:t>
      </w:r>
      <w:r w:rsidRPr="00F34C51">
        <w:rPr>
          <w:rFonts w:ascii="Times New Roman" w:eastAsia="Times New Roman" w:hAnsi="Times New Roman" w:cs="Times New Roman"/>
          <w:i w:val="0"/>
          <w:sz w:val="24"/>
          <w:szCs w:val="24"/>
          <w:lang w:val="ru-RU"/>
        </w:rPr>
        <w:t>Д</w:t>
      </w:r>
      <w:proofErr w:type="gramEnd"/>
      <w:r w:rsidRPr="00F34C51">
        <w:rPr>
          <w:rFonts w:ascii="Times New Roman" w:eastAsia="Times New Roman" w:hAnsi="Times New Roman" w:cs="Times New Roman"/>
          <w:i w:val="0"/>
          <w:sz w:val="24"/>
          <w:szCs w:val="24"/>
          <w:lang w:val="ru-RU"/>
        </w:rPr>
        <w:t>ети</w:t>
      </w:r>
      <w:proofErr w:type="spellEnd"/>
      <w:r w:rsidRPr="00F34C51">
        <w:rPr>
          <w:rFonts w:ascii="Times New Roman" w:eastAsia="Times New Roman" w:hAnsi="Times New Roman" w:cs="Times New Roman"/>
          <w:i w:val="0"/>
          <w:sz w:val="24"/>
          <w:szCs w:val="24"/>
          <w:lang w:val="ru-RU"/>
        </w:rPr>
        <w:t xml:space="preserve"> по желанию делятся на две команды. У каждой команды свой стол, на одном столе в беспорядке лежат перевернутые цифры, на другом столе – карточки с изображением яблок. Число яблок на карточке соответствуют цифрам 1, 2, 3, 4, 5.</w:t>
      </w:r>
      <w:r>
        <w:rPr>
          <w:rFonts w:ascii="Times New Roman" w:hAnsi="Times New Roman" w:cs="Times New Roman"/>
          <w:i w:val="0"/>
          <w:sz w:val="24"/>
          <w:szCs w:val="24"/>
          <w:lang w:val="ru-RU"/>
        </w:rPr>
        <w:br/>
      </w:r>
      <w:r w:rsidRPr="00F34C51">
        <w:rPr>
          <w:rFonts w:ascii="Times New Roman" w:eastAsia="Times New Roman" w:hAnsi="Times New Roman" w:cs="Times New Roman"/>
          <w:i w:val="0"/>
          <w:sz w:val="24"/>
          <w:szCs w:val="24"/>
          <w:lang w:val="ru-RU"/>
        </w:rPr>
        <w:t>Дети бегают по комнате. По сигналу участники одной команды берут карточки с цифрами, а участники другой команды берут карточки с яблоками. Дети, у которых карточки с цифрой, ищут соответствующие карточки с яблоками.</w:t>
      </w:r>
    </w:p>
    <w:p w:rsidR="00F34C51" w:rsidRDefault="00F34C51" w:rsidP="0064628B">
      <w:pPr>
        <w:spacing w:after="0" w:line="276" w:lineRule="auto"/>
        <w:jc w:val="center"/>
        <w:rPr>
          <w:rFonts w:ascii="Times New Roman" w:hAnsi="Times New Roman"/>
          <w:b/>
          <w:color w:val="C00000"/>
          <w:sz w:val="28"/>
          <w:lang w:val="ru-RU"/>
        </w:rPr>
      </w:pPr>
      <w:r>
        <w:rPr>
          <w:rFonts w:ascii="Times New Roman" w:hAnsi="Times New Roman"/>
          <w:b/>
          <w:color w:val="C00000"/>
          <w:sz w:val="28"/>
          <w:lang w:val="ru-RU"/>
        </w:rPr>
        <w:t>И</w:t>
      </w:r>
      <w:r w:rsidRPr="003A6529">
        <w:rPr>
          <w:rFonts w:ascii="Times New Roman" w:hAnsi="Times New Roman"/>
          <w:b/>
          <w:color w:val="C00000"/>
          <w:sz w:val="28"/>
          <w:lang w:val="ru-RU"/>
        </w:rPr>
        <w:t>гра</w:t>
      </w:r>
      <w:r>
        <w:rPr>
          <w:rFonts w:ascii="Times New Roman" w:hAnsi="Times New Roman"/>
          <w:b/>
          <w:color w:val="C00000"/>
          <w:sz w:val="28"/>
          <w:lang w:val="ru-RU"/>
        </w:rPr>
        <w:t xml:space="preserve">-эстафета </w:t>
      </w:r>
      <w:r w:rsidRPr="003A6529">
        <w:rPr>
          <w:rFonts w:ascii="Times New Roman" w:hAnsi="Times New Roman"/>
          <w:b/>
          <w:color w:val="C00000"/>
          <w:sz w:val="28"/>
          <w:lang w:val="ru-RU"/>
        </w:rPr>
        <w:t xml:space="preserve"> «</w:t>
      </w:r>
      <w:r>
        <w:rPr>
          <w:rFonts w:ascii="Times New Roman" w:hAnsi="Times New Roman"/>
          <w:b/>
          <w:color w:val="C00000"/>
          <w:sz w:val="28"/>
          <w:lang w:val="ru-RU"/>
        </w:rPr>
        <w:t>Сварим суп»</w:t>
      </w:r>
    </w:p>
    <w:p w:rsidR="00F34C51" w:rsidRPr="00F34C51" w:rsidRDefault="00F34C51" w:rsidP="0064628B">
      <w:pPr>
        <w:spacing w:after="0"/>
        <w:jc w:val="both"/>
        <w:rPr>
          <w:rFonts w:ascii="Times New Roman" w:eastAsia="Times New Roman" w:hAnsi="Times New Roman" w:cs="Times New Roman"/>
          <w:i w:val="0"/>
          <w:sz w:val="24"/>
          <w:szCs w:val="24"/>
          <w:lang w:val="ru-RU"/>
        </w:rPr>
      </w:pPr>
      <w:r w:rsidRPr="0064628B">
        <w:rPr>
          <w:rFonts w:ascii="Times New Roman" w:eastAsia="Times New Roman" w:hAnsi="Times New Roman" w:cs="Times New Roman"/>
          <w:b/>
          <w:bCs/>
          <w:i w:val="0"/>
          <w:sz w:val="28"/>
          <w:szCs w:val="28"/>
          <w:lang w:val="ru-RU"/>
        </w:rPr>
        <w:t>Цель</w:t>
      </w:r>
      <w:r w:rsidRPr="0064628B">
        <w:rPr>
          <w:rFonts w:ascii="Times New Roman" w:hAnsi="Times New Roman" w:cs="Times New Roman"/>
          <w:b/>
          <w:bCs/>
          <w:i w:val="0"/>
          <w:sz w:val="28"/>
          <w:szCs w:val="28"/>
          <w:lang w:val="ru-RU"/>
        </w:rPr>
        <w:t>:</w:t>
      </w:r>
      <w:r>
        <w:rPr>
          <w:rFonts w:ascii="Times New Roman" w:hAnsi="Times New Roman" w:cs="Times New Roman"/>
          <w:bCs/>
          <w:i w:val="0"/>
          <w:sz w:val="28"/>
          <w:szCs w:val="28"/>
          <w:lang w:val="ru-RU"/>
        </w:rPr>
        <w:t xml:space="preserve"> </w:t>
      </w:r>
      <w:r w:rsidRPr="00F34C51">
        <w:rPr>
          <w:rFonts w:ascii="Times New Roman" w:hAnsi="Times New Roman" w:cs="Times New Roman"/>
          <w:bCs/>
          <w:i w:val="0"/>
          <w:sz w:val="28"/>
          <w:szCs w:val="28"/>
          <w:lang w:val="ru-RU"/>
        </w:rPr>
        <w:t>у</w:t>
      </w:r>
      <w:r w:rsidRPr="00F34C51">
        <w:rPr>
          <w:rFonts w:ascii="Times New Roman" w:eastAsia="Times New Roman" w:hAnsi="Times New Roman" w:cs="Times New Roman"/>
          <w:bCs/>
          <w:i w:val="0"/>
          <w:color w:val="000000"/>
          <w:sz w:val="24"/>
          <w:szCs w:val="24"/>
          <w:lang w:val="ru-RU"/>
        </w:rPr>
        <w:t>пражнение детей в умении находить геометрическую форму по заданному свойству.</w:t>
      </w:r>
    </w:p>
    <w:p w:rsidR="00F34C51" w:rsidRPr="00F34C51" w:rsidRDefault="00F34C51" w:rsidP="0064628B">
      <w:pPr>
        <w:tabs>
          <w:tab w:val="num" w:pos="1488"/>
        </w:tabs>
        <w:spacing w:after="0"/>
        <w:jc w:val="both"/>
        <w:rPr>
          <w:rFonts w:ascii="Times New Roman" w:eastAsia="Times New Roman" w:hAnsi="Times New Roman" w:cs="Times New Roman"/>
          <w:i w:val="0"/>
          <w:sz w:val="24"/>
          <w:szCs w:val="24"/>
          <w:lang w:val="ru-RU"/>
        </w:rPr>
      </w:pPr>
      <w:r w:rsidRPr="0064628B">
        <w:rPr>
          <w:rFonts w:ascii="Times New Roman" w:hAnsi="Times New Roman" w:cs="Times New Roman"/>
          <w:b/>
          <w:i w:val="0"/>
          <w:sz w:val="28"/>
          <w:szCs w:val="28"/>
          <w:lang w:val="ru-RU"/>
        </w:rPr>
        <w:t>Материал:</w:t>
      </w:r>
      <w:r w:rsidRPr="00F34C51">
        <w:rPr>
          <w:rFonts w:ascii="Times New Roman" w:hAnsi="Times New Roman" w:cs="Times New Roman"/>
          <w:i w:val="0"/>
          <w:sz w:val="24"/>
          <w:szCs w:val="24"/>
          <w:lang w:val="ru-RU"/>
        </w:rPr>
        <w:t xml:space="preserve"> 2</w:t>
      </w:r>
      <w:r w:rsidRPr="00F34C51">
        <w:rPr>
          <w:rFonts w:ascii="Times New Roman" w:hAnsi="Times New Roman" w:cs="Times New Roman"/>
          <w:bCs/>
          <w:i w:val="0"/>
          <w:sz w:val="24"/>
          <w:szCs w:val="24"/>
          <w:lang w:val="ru-RU"/>
        </w:rPr>
        <w:t xml:space="preserve"> обруча, </w:t>
      </w:r>
      <w:r w:rsidRPr="00F34C51">
        <w:rPr>
          <w:rFonts w:ascii="Times New Roman" w:eastAsia="Times New Roman" w:hAnsi="Times New Roman" w:cs="Times New Roman"/>
          <w:bCs/>
          <w:i w:val="0"/>
          <w:sz w:val="24"/>
          <w:szCs w:val="24"/>
          <w:lang w:val="ru-RU"/>
        </w:rPr>
        <w:t xml:space="preserve">набор </w:t>
      </w:r>
      <w:r w:rsidRPr="00F34C51">
        <w:rPr>
          <w:rFonts w:ascii="Times New Roman" w:hAnsi="Times New Roman" w:cs="Times New Roman"/>
          <w:bCs/>
          <w:i w:val="0"/>
          <w:sz w:val="24"/>
          <w:szCs w:val="24"/>
          <w:lang w:val="ru-RU"/>
        </w:rPr>
        <w:t xml:space="preserve">овощей </w:t>
      </w:r>
      <w:proofErr w:type="gramStart"/>
      <w:r w:rsidRPr="00F34C51">
        <w:rPr>
          <w:rFonts w:ascii="Times New Roman" w:hAnsi="Times New Roman" w:cs="Times New Roman"/>
          <w:bCs/>
          <w:i w:val="0"/>
          <w:sz w:val="24"/>
          <w:szCs w:val="24"/>
          <w:lang w:val="ru-RU"/>
        </w:rPr>
        <w:t xml:space="preserve">( </w:t>
      </w:r>
      <w:proofErr w:type="gramEnd"/>
      <w:r w:rsidRPr="00F34C51">
        <w:rPr>
          <w:rFonts w:ascii="Times New Roman" w:hAnsi="Times New Roman" w:cs="Times New Roman"/>
          <w:bCs/>
          <w:i w:val="0"/>
          <w:sz w:val="24"/>
          <w:szCs w:val="24"/>
          <w:lang w:val="ru-RU"/>
        </w:rPr>
        <w:t xml:space="preserve">муляжей) разной формы, </w:t>
      </w:r>
      <w:r w:rsidRPr="00F34C51">
        <w:rPr>
          <w:rFonts w:ascii="Times New Roman" w:eastAsia="Times New Roman" w:hAnsi="Times New Roman" w:cs="Times New Roman"/>
          <w:bCs/>
          <w:i w:val="0"/>
          <w:sz w:val="24"/>
          <w:szCs w:val="24"/>
          <w:lang w:val="ru-RU"/>
        </w:rPr>
        <w:t>2 кастрюли.</w:t>
      </w:r>
    </w:p>
    <w:p w:rsidR="00F34C51" w:rsidRPr="0064628B" w:rsidRDefault="00F34C51" w:rsidP="0064628B">
      <w:pPr>
        <w:spacing w:after="0"/>
        <w:jc w:val="both"/>
        <w:rPr>
          <w:rFonts w:ascii="Times New Roman" w:eastAsia="Times New Roman" w:hAnsi="Times New Roman" w:cs="Times New Roman"/>
          <w:b/>
          <w:i w:val="0"/>
          <w:sz w:val="28"/>
          <w:szCs w:val="28"/>
          <w:lang w:val="ru-RU"/>
        </w:rPr>
      </w:pPr>
      <w:r w:rsidRPr="0064628B">
        <w:rPr>
          <w:rFonts w:ascii="Times New Roman" w:hAnsi="Times New Roman" w:cs="Times New Roman"/>
          <w:b/>
          <w:i w:val="0"/>
          <w:sz w:val="28"/>
          <w:szCs w:val="28"/>
          <w:lang w:val="ru-RU"/>
        </w:rPr>
        <w:t xml:space="preserve">Ход  игры: </w:t>
      </w:r>
      <w:r w:rsidRPr="00F34C51">
        <w:rPr>
          <w:rFonts w:ascii="Times New Roman" w:eastAsia="Times New Roman" w:hAnsi="Times New Roman" w:cs="Times New Roman"/>
          <w:i w:val="0"/>
          <w:sz w:val="24"/>
          <w:szCs w:val="24"/>
          <w:lang w:val="ru-RU"/>
        </w:rPr>
        <w:t xml:space="preserve">Воспитатель  </w:t>
      </w:r>
      <w:r>
        <w:rPr>
          <w:rFonts w:ascii="Times New Roman" w:hAnsi="Times New Roman" w:cs="Times New Roman"/>
          <w:i w:val="0"/>
          <w:sz w:val="24"/>
          <w:szCs w:val="24"/>
          <w:lang w:val="ru-RU"/>
        </w:rPr>
        <w:t xml:space="preserve">сообщает детям, что </w:t>
      </w:r>
      <w:r w:rsidRPr="00F34C51">
        <w:rPr>
          <w:rFonts w:ascii="Times New Roman" w:eastAsia="Times New Roman" w:hAnsi="Times New Roman" w:cs="Times New Roman"/>
          <w:i w:val="0"/>
          <w:sz w:val="24"/>
          <w:szCs w:val="24"/>
          <w:lang w:val="ru-RU"/>
        </w:rPr>
        <w:t>повара просят помочь отобрать овощи для приготовления супа. Одна команда будет</w:t>
      </w:r>
      <w:r>
        <w:rPr>
          <w:rFonts w:ascii="Times New Roman" w:hAnsi="Times New Roman" w:cs="Times New Roman"/>
          <w:i w:val="0"/>
          <w:sz w:val="24"/>
          <w:szCs w:val="24"/>
          <w:lang w:val="ru-RU"/>
        </w:rPr>
        <w:t xml:space="preserve"> отбирать </w:t>
      </w:r>
      <w:r w:rsidRPr="00F34C51">
        <w:rPr>
          <w:rFonts w:ascii="Times New Roman" w:eastAsia="Times New Roman" w:hAnsi="Times New Roman" w:cs="Times New Roman"/>
          <w:i w:val="0"/>
          <w:sz w:val="24"/>
          <w:szCs w:val="24"/>
          <w:lang w:val="ru-RU"/>
        </w:rPr>
        <w:t>овощ</w:t>
      </w:r>
      <w:r>
        <w:rPr>
          <w:rFonts w:ascii="Times New Roman" w:hAnsi="Times New Roman" w:cs="Times New Roman"/>
          <w:i w:val="0"/>
          <w:sz w:val="24"/>
          <w:szCs w:val="24"/>
          <w:lang w:val="ru-RU"/>
        </w:rPr>
        <w:t>и</w:t>
      </w:r>
      <w:r w:rsidRPr="00F34C51">
        <w:rPr>
          <w:rFonts w:ascii="Times New Roman" w:eastAsia="Times New Roman" w:hAnsi="Times New Roman" w:cs="Times New Roman"/>
          <w:i w:val="0"/>
          <w:sz w:val="24"/>
          <w:szCs w:val="24"/>
          <w:lang w:val="ru-RU"/>
        </w:rPr>
        <w:t xml:space="preserve">  круглой формы, а другая</w:t>
      </w:r>
      <w:r>
        <w:rPr>
          <w:rFonts w:ascii="Times New Roman" w:hAnsi="Times New Roman" w:cs="Times New Roman"/>
          <w:i w:val="0"/>
          <w:sz w:val="24"/>
          <w:szCs w:val="24"/>
          <w:lang w:val="ru-RU"/>
        </w:rPr>
        <w:t xml:space="preserve"> овощи</w:t>
      </w:r>
      <w:r w:rsidRPr="00F34C51">
        <w:rPr>
          <w:rFonts w:ascii="Times New Roman" w:eastAsia="Times New Roman" w:hAnsi="Times New Roman" w:cs="Times New Roman"/>
          <w:i w:val="0"/>
          <w:sz w:val="24"/>
          <w:szCs w:val="24"/>
          <w:lang w:val="ru-RU"/>
        </w:rPr>
        <w:t xml:space="preserve"> овальной формы.</w:t>
      </w:r>
      <w:r w:rsidR="0064628B">
        <w:rPr>
          <w:rFonts w:ascii="Times New Roman" w:eastAsia="Times New Roman" w:hAnsi="Times New Roman" w:cs="Times New Roman"/>
          <w:b/>
          <w:i w:val="0"/>
          <w:sz w:val="28"/>
          <w:szCs w:val="28"/>
          <w:lang w:val="ru-RU"/>
        </w:rPr>
        <w:t xml:space="preserve"> </w:t>
      </w:r>
      <w:r w:rsidRPr="00F34C51">
        <w:rPr>
          <w:rFonts w:ascii="Times New Roman" w:eastAsia="Times New Roman" w:hAnsi="Times New Roman" w:cs="Times New Roman"/>
          <w:i w:val="0"/>
          <w:sz w:val="24"/>
          <w:szCs w:val="24"/>
          <w:lang w:val="ru-RU"/>
        </w:rPr>
        <w:t xml:space="preserve">Дети делятся на две команды и выстраиваются друг за другом. На противоположной стороне комнаты в двух обручах  лежат предметы разной формы. У каждой команды свой обруч. </w:t>
      </w:r>
    </w:p>
    <w:p w:rsidR="00F34C51" w:rsidRPr="00F34C51" w:rsidRDefault="00F34C51" w:rsidP="0064628B">
      <w:pPr>
        <w:spacing w:after="0" w:line="240" w:lineRule="auto"/>
        <w:ind w:firstLine="708"/>
        <w:jc w:val="both"/>
        <w:rPr>
          <w:rFonts w:ascii="Times New Roman" w:eastAsia="Times New Roman" w:hAnsi="Times New Roman" w:cs="Times New Roman"/>
          <w:i w:val="0"/>
          <w:sz w:val="24"/>
          <w:szCs w:val="24"/>
          <w:lang w:val="ru-RU"/>
        </w:rPr>
      </w:pPr>
      <w:r w:rsidRPr="00F34C51">
        <w:rPr>
          <w:rFonts w:ascii="Times New Roman" w:eastAsia="Times New Roman" w:hAnsi="Times New Roman" w:cs="Times New Roman"/>
          <w:i w:val="0"/>
          <w:sz w:val="24"/>
          <w:szCs w:val="24"/>
          <w:lang w:val="ru-RU"/>
        </w:rPr>
        <w:t>По сигналу один из играющих должен добежать до своего обруча, взять        предмет круглой или овальной формы, принести его и положить в кастрюлю, стоящую рядом. Только после этого может бежать другой ребенок. Игра продолжается до тех пор, пока дети не принесут все овощи круглой или овальной формы. Выигрывает та команда, которая не допустила ошибок при выполнении задания.</w:t>
      </w:r>
    </w:p>
    <w:p w:rsidR="00F34C51" w:rsidRDefault="00F34C51" w:rsidP="00F34C51">
      <w:pPr>
        <w:spacing w:after="0"/>
        <w:ind w:firstLine="708"/>
        <w:jc w:val="both"/>
        <w:rPr>
          <w:rFonts w:ascii="Calibri" w:eastAsia="Times New Roman" w:hAnsi="Calibri" w:cs="Times New Roman"/>
          <w:lang w:val="ru-RU"/>
        </w:rPr>
      </w:pPr>
    </w:p>
    <w:p w:rsidR="00C412ED" w:rsidRPr="00F34C51" w:rsidRDefault="00C412ED" w:rsidP="00F34C51">
      <w:pPr>
        <w:spacing w:after="0"/>
        <w:ind w:firstLine="708"/>
        <w:jc w:val="both"/>
        <w:rPr>
          <w:rFonts w:ascii="Calibri" w:eastAsia="Times New Roman" w:hAnsi="Calibri" w:cs="Times New Roman"/>
          <w:lang w:val="ru-RU"/>
        </w:rPr>
      </w:pPr>
    </w:p>
    <w:p w:rsidR="00C412ED" w:rsidRDefault="00C412ED" w:rsidP="00213E83">
      <w:pPr>
        <w:spacing w:after="160" w:line="276" w:lineRule="auto"/>
        <w:jc w:val="center"/>
        <w:rPr>
          <w:rFonts w:ascii="Times New Roman" w:hAnsi="Times New Roman"/>
          <w:b/>
          <w:color w:val="C00000"/>
          <w:sz w:val="28"/>
          <w:lang w:val="ru-RU"/>
        </w:rPr>
      </w:pPr>
      <w:r>
        <w:rPr>
          <w:b/>
          <w:i w:val="0"/>
          <w:sz w:val="28"/>
          <w:szCs w:val="28"/>
          <w:lang w:val="ru-RU"/>
        </w:rPr>
        <w:t>Игры для детей старшего возраста.</w:t>
      </w:r>
    </w:p>
    <w:p w:rsidR="00463FAD" w:rsidRDefault="00463FAD" w:rsidP="00213E83">
      <w:pPr>
        <w:spacing w:after="160" w:line="276" w:lineRule="auto"/>
        <w:jc w:val="center"/>
        <w:rPr>
          <w:rFonts w:ascii="Times New Roman" w:hAnsi="Times New Roman"/>
          <w:b/>
          <w:color w:val="C00000"/>
          <w:sz w:val="28"/>
          <w:lang w:val="ru-RU"/>
        </w:rPr>
      </w:pPr>
    </w:p>
    <w:p w:rsidR="00213E83" w:rsidRPr="00213E83" w:rsidRDefault="00F34C51" w:rsidP="00213E83">
      <w:pPr>
        <w:spacing w:after="160" w:line="276" w:lineRule="auto"/>
        <w:jc w:val="center"/>
        <w:rPr>
          <w:rFonts w:ascii="Times New Roman" w:hAnsi="Times New Roman" w:cs="Times New Roman"/>
          <w:i w:val="0"/>
          <w:sz w:val="24"/>
          <w:szCs w:val="24"/>
          <w:lang w:val="ru-RU"/>
        </w:rPr>
      </w:pPr>
      <w:r>
        <w:rPr>
          <w:rFonts w:ascii="Times New Roman" w:hAnsi="Times New Roman"/>
          <w:b/>
          <w:color w:val="C00000"/>
          <w:sz w:val="28"/>
          <w:lang w:val="ru-RU"/>
        </w:rPr>
        <w:lastRenderedPageBreak/>
        <w:t>И</w:t>
      </w:r>
      <w:r w:rsidRPr="003A6529">
        <w:rPr>
          <w:rFonts w:ascii="Times New Roman" w:hAnsi="Times New Roman"/>
          <w:b/>
          <w:color w:val="C00000"/>
          <w:sz w:val="28"/>
          <w:lang w:val="ru-RU"/>
        </w:rPr>
        <w:t>гра «</w:t>
      </w:r>
      <w:r w:rsidR="00482FCD">
        <w:rPr>
          <w:rFonts w:ascii="Times New Roman" w:hAnsi="Times New Roman"/>
          <w:b/>
          <w:color w:val="C00000"/>
          <w:sz w:val="28"/>
          <w:lang w:val="ru-RU"/>
        </w:rPr>
        <w:t>Космическое путешествие</w:t>
      </w:r>
      <w:r>
        <w:rPr>
          <w:rFonts w:ascii="Times New Roman" w:hAnsi="Times New Roman"/>
          <w:b/>
          <w:color w:val="C00000"/>
          <w:sz w:val="28"/>
          <w:lang w:val="ru-RU"/>
        </w:rPr>
        <w:t>»</w:t>
      </w:r>
    </w:p>
    <w:p w:rsidR="00C412ED" w:rsidRPr="00C412ED" w:rsidRDefault="00C412ED" w:rsidP="00463FAD">
      <w:pPr>
        <w:spacing w:after="0"/>
        <w:jc w:val="both"/>
        <w:rPr>
          <w:rFonts w:ascii="Times New Roman" w:eastAsia="Times New Roman" w:hAnsi="Times New Roman" w:cs="Times New Roman"/>
          <w:i w:val="0"/>
          <w:sz w:val="24"/>
          <w:szCs w:val="24"/>
          <w:lang w:val="ru-RU"/>
        </w:rPr>
      </w:pPr>
      <w:r w:rsidRPr="00463FAD">
        <w:rPr>
          <w:rFonts w:ascii="Times New Roman" w:eastAsia="Times New Roman" w:hAnsi="Times New Roman" w:cs="Times New Roman"/>
          <w:b/>
          <w:i w:val="0"/>
          <w:sz w:val="28"/>
          <w:szCs w:val="28"/>
          <w:lang w:val="ru-RU"/>
        </w:rPr>
        <w:t>Цель:</w:t>
      </w:r>
      <w:r w:rsidRPr="00C412ED">
        <w:rPr>
          <w:rFonts w:ascii="Times New Roman" w:eastAsia="Times New Roman" w:hAnsi="Times New Roman" w:cs="Times New Roman"/>
          <w:i w:val="0"/>
          <w:sz w:val="24"/>
          <w:szCs w:val="24"/>
          <w:lang w:val="ru-RU"/>
        </w:rPr>
        <w:t xml:space="preserve">  совершенствование умения выделять заданную геометрическую</w:t>
      </w:r>
      <w:r w:rsidR="00482FCD">
        <w:rPr>
          <w:rFonts w:ascii="Times New Roman" w:hAnsi="Times New Roman" w:cs="Times New Roman"/>
          <w:i w:val="0"/>
          <w:sz w:val="24"/>
          <w:szCs w:val="24"/>
          <w:lang w:val="ru-RU"/>
        </w:rPr>
        <w:t xml:space="preserve"> </w:t>
      </w:r>
      <w:r w:rsidRPr="00C412ED">
        <w:rPr>
          <w:rFonts w:ascii="Times New Roman" w:eastAsia="Times New Roman" w:hAnsi="Times New Roman" w:cs="Times New Roman"/>
          <w:i w:val="0"/>
          <w:sz w:val="24"/>
          <w:szCs w:val="24"/>
          <w:lang w:val="ru-RU"/>
        </w:rPr>
        <w:t>фигуру по двум-трем свойствам, анализировать, классифицировать.</w:t>
      </w:r>
    </w:p>
    <w:p w:rsidR="00C412ED" w:rsidRPr="00C412ED" w:rsidRDefault="00C412ED" w:rsidP="00463FAD">
      <w:pPr>
        <w:spacing w:after="0"/>
        <w:jc w:val="both"/>
        <w:rPr>
          <w:rFonts w:ascii="Times New Roman" w:eastAsia="Times New Roman" w:hAnsi="Times New Roman" w:cs="Times New Roman"/>
          <w:i w:val="0"/>
          <w:sz w:val="24"/>
          <w:szCs w:val="24"/>
          <w:lang w:val="ru-RU"/>
        </w:rPr>
      </w:pPr>
      <w:r w:rsidRPr="00463FAD">
        <w:rPr>
          <w:rFonts w:ascii="Times New Roman" w:eastAsia="Times New Roman" w:hAnsi="Times New Roman" w:cs="Times New Roman"/>
          <w:b/>
          <w:i w:val="0"/>
          <w:sz w:val="28"/>
          <w:szCs w:val="28"/>
          <w:lang w:val="ru-RU"/>
        </w:rPr>
        <w:t>Материал:</w:t>
      </w:r>
      <w:r w:rsidRPr="00C412ED">
        <w:rPr>
          <w:rFonts w:ascii="Times New Roman" w:eastAsia="Times New Roman" w:hAnsi="Times New Roman" w:cs="Times New Roman"/>
          <w:i w:val="0"/>
          <w:sz w:val="24"/>
          <w:szCs w:val="24"/>
          <w:lang w:val="ru-RU"/>
        </w:rPr>
        <w:t xml:space="preserve"> логические блоки </w:t>
      </w:r>
      <w:proofErr w:type="spellStart"/>
      <w:r w:rsidRPr="00C412ED">
        <w:rPr>
          <w:rFonts w:ascii="Times New Roman" w:eastAsia="Times New Roman" w:hAnsi="Times New Roman" w:cs="Times New Roman"/>
          <w:i w:val="0"/>
          <w:sz w:val="24"/>
          <w:szCs w:val="24"/>
          <w:lang w:val="ru-RU"/>
        </w:rPr>
        <w:t>З.Дьенеша</w:t>
      </w:r>
      <w:proofErr w:type="spellEnd"/>
      <w:r w:rsidRPr="00C412ED">
        <w:rPr>
          <w:rFonts w:ascii="Times New Roman" w:eastAsia="Times New Roman" w:hAnsi="Times New Roman" w:cs="Times New Roman"/>
          <w:i w:val="0"/>
          <w:sz w:val="24"/>
          <w:szCs w:val="24"/>
          <w:lang w:val="ru-RU"/>
        </w:rPr>
        <w:t>,  карточки-свойства, обручи, шапочки маски.</w:t>
      </w:r>
    </w:p>
    <w:p w:rsidR="00C412ED" w:rsidRPr="00463FAD" w:rsidRDefault="00C412ED" w:rsidP="00463FAD">
      <w:pPr>
        <w:spacing w:after="0"/>
        <w:jc w:val="both"/>
        <w:rPr>
          <w:rFonts w:ascii="Times New Roman" w:eastAsia="Times New Roman" w:hAnsi="Times New Roman" w:cs="Times New Roman"/>
          <w:b/>
          <w:i w:val="0"/>
          <w:sz w:val="28"/>
          <w:szCs w:val="28"/>
          <w:lang w:val="ru-RU"/>
        </w:rPr>
      </w:pPr>
      <w:r w:rsidRPr="00463FAD">
        <w:rPr>
          <w:rFonts w:ascii="Times New Roman" w:eastAsia="Times New Roman" w:hAnsi="Times New Roman" w:cs="Times New Roman"/>
          <w:b/>
          <w:i w:val="0"/>
          <w:sz w:val="28"/>
          <w:szCs w:val="28"/>
          <w:lang w:val="ru-RU"/>
        </w:rPr>
        <w:t>Ход игры:</w:t>
      </w:r>
      <w:r w:rsidR="00463FAD">
        <w:rPr>
          <w:rFonts w:ascii="Times New Roman" w:eastAsia="Times New Roman" w:hAnsi="Times New Roman" w:cs="Times New Roman"/>
          <w:b/>
          <w:i w:val="0"/>
          <w:sz w:val="28"/>
          <w:szCs w:val="28"/>
          <w:lang w:val="ru-RU"/>
        </w:rPr>
        <w:t xml:space="preserve"> </w:t>
      </w:r>
      <w:r w:rsidRPr="00C412ED">
        <w:rPr>
          <w:rFonts w:ascii="Times New Roman" w:eastAsia="Times New Roman" w:hAnsi="Times New Roman" w:cs="Times New Roman"/>
          <w:i w:val="0"/>
          <w:sz w:val="24"/>
          <w:szCs w:val="24"/>
          <w:lang w:val="ru-RU"/>
        </w:rPr>
        <w:t xml:space="preserve">Детям предлагается отправиться в космос на другие планеты и передать космическим друзьям "подарки" (блоки </w:t>
      </w:r>
      <w:proofErr w:type="spellStart"/>
      <w:r w:rsidRPr="00C412ED">
        <w:rPr>
          <w:rFonts w:ascii="Times New Roman" w:eastAsia="Times New Roman" w:hAnsi="Times New Roman" w:cs="Times New Roman"/>
          <w:i w:val="0"/>
          <w:sz w:val="24"/>
          <w:szCs w:val="24"/>
          <w:lang w:val="ru-RU"/>
        </w:rPr>
        <w:t>Дьенеша</w:t>
      </w:r>
      <w:proofErr w:type="spellEnd"/>
      <w:r w:rsidRPr="00C412ED">
        <w:rPr>
          <w:rFonts w:ascii="Times New Roman" w:eastAsia="Times New Roman" w:hAnsi="Times New Roman" w:cs="Times New Roman"/>
          <w:i w:val="0"/>
          <w:sz w:val="24"/>
          <w:szCs w:val="24"/>
          <w:lang w:val="ru-RU"/>
        </w:rPr>
        <w:t>). Детям раздается по одному блоку. По краям зала разложены обручи (ракеты), в них лежат  карточки-свойства. Посередине зала (космодрома) «космонавты» ходят по кругу друг за другом, приговаривая:</w:t>
      </w:r>
    </w:p>
    <w:p w:rsidR="00C412ED" w:rsidRPr="00C412ED" w:rsidRDefault="00C412ED" w:rsidP="00463FAD">
      <w:pPr>
        <w:spacing w:after="0"/>
        <w:jc w:val="both"/>
        <w:rPr>
          <w:rFonts w:ascii="Times New Roman" w:eastAsia="Times New Roman" w:hAnsi="Times New Roman" w:cs="Times New Roman"/>
          <w:i w:val="0"/>
          <w:sz w:val="24"/>
          <w:szCs w:val="24"/>
          <w:lang w:val="ru-RU"/>
        </w:rPr>
      </w:pPr>
      <w:r w:rsidRPr="00C412ED">
        <w:rPr>
          <w:rFonts w:ascii="Times New Roman" w:eastAsia="Times New Roman" w:hAnsi="Times New Roman" w:cs="Times New Roman"/>
          <w:i w:val="0"/>
          <w:sz w:val="24"/>
          <w:szCs w:val="24"/>
          <w:lang w:val="ru-RU"/>
        </w:rPr>
        <w:tab/>
      </w:r>
      <w:r w:rsidRPr="00C412ED">
        <w:rPr>
          <w:rFonts w:ascii="Times New Roman" w:eastAsia="Times New Roman" w:hAnsi="Times New Roman" w:cs="Times New Roman"/>
          <w:i w:val="0"/>
          <w:sz w:val="24"/>
          <w:szCs w:val="24"/>
          <w:lang w:val="ru-RU"/>
        </w:rPr>
        <w:tab/>
      </w:r>
      <w:r w:rsidRPr="00C412ED">
        <w:rPr>
          <w:rFonts w:ascii="Times New Roman" w:eastAsia="Times New Roman" w:hAnsi="Times New Roman" w:cs="Times New Roman"/>
          <w:i w:val="0"/>
          <w:sz w:val="24"/>
          <w:szCs w:val="24"/>
          <w:lang w:val="ru-RU"/>
        </w:rPr>
        <w:tab/>
      </w:r>
      <w:r w:rsidRPr="00C412ED">
        <w:rPr>
          <w:rFonts w:ascii="Times New Roman" w:eastAsia="Times New Roman" w:hAnsi="Times New Roman" w:cs="Times New Roman"/>
          <w:i w:val="0"/>
          <w:sz w:val="24"/>
          <w:szCs w:val="24"/>
          <w:lang w:val="ru-RU"/>
        </w:rPr>
        <w:tab/>
        <w:t xml:space="preserve">«В космосе так </w:t>
      </w:r>
      <w:proofErr w:type="gramStart"/>
      <w:r w:rsidRPr="00C412ED">
        <w:rPr>
          <w:rFonts w:ascii="Times New Roman" w:eastAsia="Times New Roman" w:hAnsi="Times New Roman" w:cs="Times New Roman"/>
          <w:i w:val="0"/>
          <w:sz w:val="24"/>
          <w:szCs w:val="24"/>
          <w:lang w:val="ru-RU"/>
        </w:rPr>
        <w:t>здорово</w:t>
      </w:r>
      <w:proofErr w:type="gramEnd"/>
      <w:r w:rsidRPr="00C412ED">
        <w:rPr>
          <w:rFonts w:ascii="Times New Roman" w:eastAsia="Times New Roman" w:hAnsi="Times New Roman" w:cs="Times New Roman"/>
          <w:i w:val="0"/>
          <w:sz w:val="24"/>
          <w:szCs w:val="24"/>
          <w:lang w:val="ru-RU"/>
        </w:rPr>
        <w:t>!</w:t>
      </w:r>
    </w:p>
    <w:p w:rsidR="00C412ED" w:rsidRPr="00C412ED" w:rsidRDefault="00C412ED" w:rsidP="00463FAD">
      <w:pPr>
        <w:spacing w:after="0"/>
        <w:rPr>
          <w:rFonts w:ascii="Times New Roman" w:eastAsia="Times New Roman" w:hAnsi="Times New Roman" w:cs="Times New Roman"/>
          <w:i w:val="0"/>
          <w:sz w:val="24"/>
          <w:szCs w:val="24"/>
          <w:lang w:val="ru-RU"/>
        </w:rPr>
      </w:pPr>
      <w:r w:rsidRPr="00C412ED">
        <w:rPr>
          <w:rFonts w:ascii="Times New Roman" w:eastAsia="Times New Roman" w:hAnsi="Times New Roman" w:cs="Times New Roman"/>
          <w:i w:val="0"/>
          <w:sz w:val="24"/>
          <w:szCs w:val="24"/>
          <w:lang w:val="ru-RU"/>
        </w:rPr>
        <w:t xml:space="preserve">     </w:t>
      </w:r>
      <w:r w:rsidRPr="00C412ED">
        <w:rPr>
          <w:rFonts w:ascii="Times New Roman" w:eastAsia="Times New Roman" w:hAnsi="Times New Roman" w:cs="Times New Roman"/>
          <w:i w:val="0"/>
          <w:sz w:val="24"/>
          <w:szCs w:val="24"/>
          <w:lang w:val="ru-RU"/>
        </w:rPr>
        <w:tab/>
      </w:r>
      <w:r w:rsidRPr="00C412ED">
        <w:rPr>
          <w:rFonts w:ascii="Times New Roman" w:eastAsia="Times New Roman" w:hAnsi="Times New Roman" w:cs="Times New Roman"/>
          <w:i w:val="0"/>
          <w:sz w:val="24"/>
          <w:szCs w:val="24"/>
          <w:lang w:val="ru-RU"/>
        </w:rPr>
        <w:tab/>
      </w:r>
      <w:r w:rsidRPr="00C412ED">
        <w:rPr>
          <w:rFonts w:ascii="Times New Roman" w:eastAsia="Times New Roman" w:hAnsi="Times New Roman" w:cs="Times New Roman"/>
          <w:i w:val="0"/>
          <w:sz w:val="24"/>
          <w:szCs w:val="24"/>
          <w:lang w:val="ru-RU"/>
        </w:rPr>
        <w:tab/>
      </w:r>
      <w:r w:rsidRPr="00C412ED">
        <w:rPr>
          <w:rFonts w:ascii="Times New Roman" w:eastAsia="Times New Roman" w:hAnsi="Times New Roman" w:cs="Times New Roman"/>
          <w:i w:val="0"/>
          <w:sz w:val="24"/>
          <w:szCs w:val="24"/>
          <w:lang w:val="ru-RU"/>
        </w:rPr>
        <w:tab/>
        <w:t xml:space="preserve"> Звёзды и планеты,</w:t>
      </w:r>
    </w:p>
    <w:p w:rsidR="00C412ED" w:rsidRPr="00C412ED" w:rsidRDefault="00C412ED" w:rsidP="00463FAD">
      <w:pPr>
        <w:spacing w:after="0"/>
        <w:rPr>
          <w:rFonts w:ascii="Times New Roman" w:eastAsia="Times New Roman" w:hAnsi="Times New Roman" w:cs="Times New Roman"/>
          <w:i w:val="0"/>
          <w:sz w:val="24"/>
          <w:szCs w:val="24"/>
          <w:lang w:val="ru-RU"/>
        </w:rPr>
      </w:pPr>
      <w:r w:rsidRPr="00C412ED">
        <w:rPr>
          <w:rFonts w:ascii="Times New Roman" w:eastAsia="Times New Roman" w:hAnsi="Times New Roman" w:cs="Times New Roman"/>
          <w:i w:val="0"/>
          <w:sz w:val="24"/>
          <w:szCs w:val="24"/>
          <w:lang w:val="ru-RU"/>
        </w:rPr>
        <w:tab/>
      </w:r>
      <w:r w:rsidRPr="00C412ED">
        <w:rPr>
          <w:rFonts w:ascii="Times New Roman" w:eastAsia="Times New Roman" w:hAnsi="Times New Roman" w:cs="Times New Roman"/>
          <w:i w:val="0"/>
          <w:sz w:val="24"/>
          <w:szCs w:val="24"/>
          <w:lang w:val="ru-RU"/>
        </w:rPr>
        <w:tab/>
      </w:r>
      <w:r w:rsidRPr="00C412ED">
        <w:rPr>
          <w:rFonts w:ascii="Times New Roman" w:eastAsia="Times New Roman" w:hAnsi="Times New Roman" w:cs="Times New Roman"/>
          <w:i w:val="0"/>
          <w:sz w:val="24"/>
          <w:szCs w:val="24"/>
          <w:lang w:val="ru-RU"/>
        </w:rPr>
        <w:tab/>
      </w:r>
      <w:r w:rsidRPr="00C412ED">
        <w:rPr>
          <w:rFonts w:ascii="Times New Roman" w:eastAsia="Times New Roman" w:hAnsi="Times New Roman" w:cs="Times New Roman"/>
          <w:i w:val="0"/>
          <w:sz w:val="24"/>
          <w:szCs w:val="24"/>
          <w:lang w:val="ru-RU"/>
        </w:rPr>
        <w:tab/>
        <w:t>Ждут  нас быстрые ракеты</w:t>
      </w:r>
    </w:p>
    <w:p w:rsidR="00C412ED" w:rsidRPr="00C412ED" w:rsidRDefault="00482FCD" w:rsidP="00463FAD">
      <w:pPr>
        <w:spacing w:after="0"/>
        <w:rPr>
          <w:rFonts w:ascii="Times New Roman" w:eastAsia="Times New Roman" w:hAnsi="Times New Roman" w:cs="Times New Roman"/>
          <w:i w:val="0"/>
          <w:sz w:val="24"/>
          <w:szCs w:val="24"/>
          <w:lang w:val="ru-RU"/>
        </w:rPr>
      </w:pPr>
      <w:r>
        <w:rPr>
          <w:rFonts w:ascii="Times New Roman" w:hAnsi="Times New Roman" w:cs="Times New Roman"/>
          <w:i w:val="0"/>
          <w:sz w:val="24"/>
          <w:szCs w:val="24"/>
          <w:lang w:val="ru-RU"/>
        </w:rPr>
        <w:t xml:space="preserve">                                                </w:t>
      </w:r>
      <w:r w:rsidR="00C412ED" w:rsidRPr="00C412ED">
        <w:rPr>
          <w:rFonts w:ascii="Times New Roman" w:eastAsia="Times New Roman" w:hAnsi="Times New Roman" w:cs="Times New Roman"/>
          <w:i w:val="0"/>
          <w:sz w:val="24"/>
          <w:szCs w:val="24"/>
          <w:lang w:val="ru-RU"/>
        </w:rPr>
        <w:t>Для прогулок по планетам.</w:t>
      </w:r>
    </w:p>
    <w:p w:rsidR="00C412ED" w:rsidRPr="00C412ED" w:rsidRDefault="00C412ED" w:rsidP="00463FAD">
      <w:pPr>
        <w:spacing w:after="0"/>
        <w:rPr>
          <w:rFonts w:ascii="Times New Roman" w:eastAsia="Times New Roman" w:hAnsi="Times New Roman" w:cs="Times New Roman"/>
          <w:i w:val="0"/>
          <w:sz w:val="24"/>
          <w:szCs w:val="24"/>
          <w:lang w:val="ru-RU"/>
        </w:rPr>
      </w:pPr>
      <w:r w:rsidRPr="00C412ED">
        <w:rPr>
          <w:rFonts w:ascii="Times New Roman" w:eastAsia="Times New Roman" w:hAnsi="Times New Roman" w:cs="Times New Roman"/>
          <w:i w:val="0"/>
          <w:sz w:val="24"/>
          <w:szCs w:val="24"/>
          <w:lang w:val="ru-RU"/>
        </w:rPr>
        <w:tab/>
      </w:r>
      <w:r w:rsidRPr="00C412ED">
        <w:rPr>
          <w:rFonts w:ascii="Times New Roman" w:eastAsia="Times New Roman" w:hAnsi="Times New Roman" w:cs="Times New Roman"/>
          <w:i w:val="0"/>
          <w:sz w:val="24"/>
          <w:szCs w:val="24"/>
          <w:lang w:val="ru-RU"/>
        </w:rPr>
        <w:tab/>
      </w:r>
      <w:r w:rsidRPr="00C412ED">
        <w:rPr>
          <w:rFonts w:ascii="Times New Roman" w:eastAsia="Times New Roman" w:hAnsi="Times New Roman" w:cs="Times New Roman"/>
          <w:i w:val="0"/>
          <w:sz w:val="24"/>
          <w:szCs w:val="24"/>
          <w:lang w:val="ru-RU"/>
        </w:rPr>
        <w:tab/>
      </w:r>
      <w:r w:rsidRPr="00C412ED">
        <w:rPr>
          <w:rFonts w:ascii="Times New Roman" w:eastAsia="Times New Roman" w:hAnsi="Times New Roman" w:cs="Times New Roman"/>
          <w:i w:val="0"/>
          <w:sz w:val="24"/>
          <w:szCs w:val="24"/>
          <w:lang w:val="ru-RU"/>
        </w:rPr>
        <w:tab/>
        <w:t>На какую захотим,</w:t>
      </w:r>
    </w:p>
    <w:p w:rsidR="00C412ED" w:rsidRPr="00C412ED" w:rsidRDefault="00C412ED" w:rsidP="00463FAD">
      <w:pPr>
        <w:spacing w:after="0"/>
        <w:rPr>
          <w:rFonts w:ascii="Times New Roman" w:eastAsia="Times New Roman" w:hAnsi="Times New Roman" w:cs="Times New Roman"/>
          <w:i w:val="0"/>
          <w:sz w:val="24"/>
          <w:szCs w:val="24"/>
          <w:lang w:val="ru-RU"/>
        </w:rPr>
      </w:pPr>
      <w:r w:rsidRPr="00C412ED">
        <w:rPr>
          <w:rFonts w:ascii="Times New Roman" w:eastAsia="Times New Roman" w:hAnsi="Times New Roman" w:cs="Times New Roman"/>
          <w:i w:val="0"/>
          <w:sz w:val="24"/>
          <w:szCs w:val="24"/>
          <w:lang w:val="ru-RU"/>
        </w:rPr>
        <w:tab/>
      </w:r>
      <w:r w:rsidRPr="00C412ED">
        <w:rPr>
          <w:rFonts w:ascii="Times New Roman" w:eastAsia="Times New Roman" w:hAnsi="Times New Roman" w:cs="Times New Roman"/>
          <w:i w:val="0"/>
          <w:sz w:val="24"/>
          <w:szCs w:val="24"/>
          <w:lang w:val="ru-RU"/>
        </w:rPr>
        <w:tab/>
      </w:r>
      <w:r w:rsidRPr="00C412ED">
        <w:rPr>
          <w:rFonts w:ascii="Times New Roman" w:eastAsia="Times New Roman" w:hAnsi="Times New Roman" w:cs="Times New Roman"/>
          <w:i w:val="0"/>
          <w:sz w:val="24"/>
          <w:szCs w:val="24"/>
          <w:lang w:val="ru-RU"/>
        </w:rPr>
        <w:tab/>
      </w:r>
      <w:r w:rsidRPr="00C412ED">
        <w:rPr>
          <w:rFonts w:ascii="Times New Roman" w:eastAsia="Times New Roman" w:hAnsi="Times New Roman" w:cs="Times New Roman"/>
          <w:i w:val="0"/>
          <w:sz w:val="24"/>
          <w:szCs w:val="24"/>
          <w:lang w:val="ru-RU"/>
        </w:rPr>
        <w:tab/>
        <w:t>На такую полетим!»</w:t>
      </w:r>
    </w:p>
    <w:p w:rsidR="00F819D0" w:rsidRDefault="00C412ED" w:rsidP="00463FAD">
      <w:pPr>
        <w:spacing w:after="0"/>
        <w:jc w:val="both"/>
        <w:rPr>
          <w:rFonts w:ascii="Times New Roman" w:hAnsi="Times New Roman" w:cs="Times New Roman"/>
          <w:i w:val="0"/>
          <w:sz w:val="24"/>
          <w:szCs w:val="24"/>
          <w:lang w:val="ru-RU"/>
        </w:rPr>
      </w:pPr>
      <w:r w:rsidRPr="00C412ED">
        <w:rPr>
          <w:rFonts w:ascii="Times New Roman" w:eastAsia="Times New Roman" w:hAnsi="Times New Roman" w:cs="Times New Roman"/>
          <w:i w:val="0"/>
          <w:sz w:val="24"/>
          <w:szCs w:val="24"/>
          <w:lang w:val="ru-RU"/>
        </w:rPr>
        <w:t xml:space="preserve">С последним словом дети бегут искать ракету (обруч), которая соответствует их блоку (подарку). Кто из детей нашел нужную ракету, занимает в ней место, а те, кто не нашел подходящую ракету, остается на космодроме. Дети в ракетах, поочередно рассказывают им,  где пролетают и что видят. После этого все снова встают в круг, меняются карточки-свойства в ракетах и раздаются новые блоки (подарки). </w:t>
      </w:r>
      <w:r w:rsidR="00482FCD" w:rsidRPr="00482FCD">
        <w:rPr>
          <w:rFonts w:ascii="Times New Roman" w:hAnsi="Times New Roman" w:cs="Times New Roman"/>
          <w:i w:val="0"/>
          <w:sz w:val="24"/>
          <w:szCs w:val="24"/>
          <w:lang w:val="ru-RU"/>
        </w:rPr>
        <w:t>Игра</w:t>
      </w:r>
      <w:r w:rsidR="00482FCD">
        <w:rPr>
          <w:rFonts w:ascii="Times New Roman" w:hAnsi="Times New Roman" w:cs="Times New Roman"/>
          <w:i w:val="0"/>
          <w:sz w:val="24"/>
          <w:szCs w:val="24"/>
          <w:lang w:val="ru-RU"/>
        </w:rPr>
        <w:t xml:space="preserve"> </w:t>
      </w:r>
      <w:r w:rsidRPr="00482FCD">
        <w:rPr>
          <w:rFonts w:ascii="Times New Roman" w:eastAsia="Times New Roman" w:hAnsi="Times New Roman" w:cs="Times New Roman"/>
          <w:i w:val="0"/>
          <w:sz w:val="24"/>
          <w:szCs w:val="24"/>
          <w:lang w:val="ru-RU"/>
        </w:rPr>
        <w:t>повторяется.</w:t>
      </w:r>
    </w:p>
    <w:p w:rsidR="00482FCD" w:rsidRPr="00482FCD" w:rsidRDefault="00482FCD" w:rsidP="00463FAD">
      <w:pPr>
        <w:spacing w:after="0"/>
        <w:jc w:val="center"/>
        <w:rPr>
          <w:rFonts w:ascii="Times New Roman" w:eastAsia="Times New Roman" w:hAnsi="Times New Roman" w:cs="Times New Roman"/>
          <w:i w:val="0"/>
          <w:sz w:val="24"/>
          <w:szCs w:val="24"/>
          <w:lang w:val="ru-RU"/>
        </w:rPr>
      </w:pPr>
      <w:r>
        <w:rPr>
          <w:rFonts w:ascii="Times New Roman" w:hAnsi="Times New Roman"/>
          <w:b/>
          <w:color w:val="C00000"/>
          <w:sz w:val="28"/>
          <w:lang w:val="ru-RU"/>
        </w:rPr>
        <w:t>И</w:t>
      </w:r>
      <w:r w:rsidRPr="003A6529">
        <w:rPr>
          <w:rFonts w:ascii="Times New Roman" w:hAnsi="Times New Roman"/>
          <w:b/>
          <w:color w:val="C00000"/>
          <w:sz w:val="28"/>
          <w:lang w:val="ru-RU"/>
        </w:rPr>
        <w:t>гра «</w:t>
      </w:r>
      <w:r>
        <w:rPr>
          <w:rFonts w:ascii="Times New Roman" w:hAnsi="Times New Roman"/>
          <w:b/>
          <w:color w:val="C00000"/>
          <w:sz w:val="28"/>
          <w:lang w:val="ru-RU"/>
        </w:rPr>
        <w:t>Собери больше»</w:t>
      </w:r>
    </w:p>
    <w:p w:rsidR="00C412ED" w:rsidRPr="00C412ED" w:rsidRDefault="00C412ED" w:rsidP="00463FAD">
      <w:pPr>
        <w:spacing w:after="0"/>
        <w:jc w:val="both"/>
        <w:rPr>
          <w:rFonts w:ascii="Times New Roman" w:eastAsia="Times New Roman" w:hAnsi="Times New Roman" w:cs="Times New Roman"/>
          <w:i w:val="0"/>
          <w:sz w:val="24"/>
          <w:szCs w:val="24"/>
          <w:lang w:val="ru-RU"/>
        </w:rPr>
      </w:pPr>
      <w:r w:rsidRPr="00463FAD">
        <w:rPr>
          <w:rFonts w:ascii="Times New Roman" w:eastAsia="Times New Roman" w:hAnsi="Times New Roman" w:cs="Times New Roman"/>
          <w:b/>
          <w:i w:val="0"/>
          <w:sz w:val="28"/>
          <w:szCs w:val="28"/>
          <w:lang w:val="ru-RU"/>
        </w:rPr>
        <w:t>Цель:</w:t>
      </w:r>
      <w:r w:rsidRPr="00C412ED">
        <w:rPr>
          <w:rFonts w:ascii="Times New Roman" w:eastAsia="Times New Roman" w:hAnsi="Times New Roman" w:cs="Times New Roman"/>
          <w:i w:val="0"/>
          <w:sz w:val="24"/>
          <w:szCs w:val="24"/>
          <w:lang w:val="ru-RU"/>
        </w:rPr>
        <w:t xml:space="preserve"> упражнение детей в счете предметов, внимание, ловкости. </w:t>
      </w:r>
    </w:p>
    <w:p w:rsidR="00C412ED" w:rsidRPr="00C412ED" w:rsidRDefault="00C412ED" w:rsidP="00463FAD">
      <w:pPr>
        <w:spacing w:after="0"/>
        <w:jc w:val="both"/>
        <w:rPr>
          <w:rFonts w:ascii="Times New Roman" w:eastAsia="Times New Roman" w:hAnsi="Times New Roman" w:cs="Times New Roman"/>
          <w:i w:val="0"/>
          <w:sz w:val="24"/>
          <w:szCs w:val="24"/>
          <w:lang w:val="ru-RU"/>
        </w:rPr>
      </w:pPr>
      <w:r w:rsidRPr="00463FAD">
        <w:rPr>
          <w:rFonts w:ascii="Times New Roman" w:eastAsia="Times New Roman" w:hAnsi="Times New Roman" w:cs="Times New Roman"/>
          <w:b/>
          <w:i w:val="0"/>
          <w:sz w:val="28"/>
          <w:szCs w:val="28"/>
          <w:lang w:val="ru-RU"/>
        </w:rPr>
        <w:t>Материал:</w:t>
      </w:r>
      <w:r w:rsidRPr="00C412ED">
        <w:rPr>
          <w:rFonts w:ascii="Times New Roman" w:eastAsia="Times New Roman" w:hAnsi="Times New Roman" w:cs="Times New Roman"/>
          <w:b/>
          <w:i w:val="0"/>
          <w:sz w:val="24"/>
          <w:szCs w:val="24"/>
          <w:lang w:val="ru-RU"/>
        </w:rPr>
        <w:t xml:space="preserve"> </w:t>
      </w:r>
      <w:r w:rsidRPr="00C412ED">
        <w:rPr>
          <w:rFonts w:ascii="Times New Roman" w:eastAsia="Times New Roman" w:hAnsi="Times New Roman" w:cs="Times New Roman"/>
          <w:i w:val="0"/>
          <w:sz w:val="24"/>
          <w:szCs w:val="24"/>
          <w:lang w:val="ru-RU"/>
        </w:rPr>
        <w:t>предметы небольшого размер</w:t>
      </w:r>
      <w:proofErr w:type="gramStart"/>
      <w:r w:rsidRPr="00C412ED">
        <w:rPr>
          <w:rFonts w:ascii="Times New Roman" w:eastAsia="Times New Roman" w:hAnsi="Times New Roman" w:cs="Times New Roman"/>
          <w:i w:val="0"/>
          <w:sz w:val="24"/>
          <w:szCs w:val="24"/>
          <w:lang w:val="ru-RU"/>
        </w:rPr>
        <w:t>а-</w:t>
      </w:r>
      <w:proofErr w:type="gramEnd"/>
      <w:r w:rsidRPr="00C412ED">
        <w:rPr>
          <w:rFonts w:ascii="Times New Roman" w:eastAsia="Times New Roman" w:hAnsi="Times New Roman" w:cs="Times New Roman"/>
          <w:i w:val="0"/>
          <w:sz w:val="24"/>
          <w:szCs w:val="24"/>
          <w:lang w:val="ru-RU"/>
        </w:rPr>
        <w:t xml:space="preserve"> шарики, шишки, кубики, каштаны, корзинки или ведерки.</w:t>
      </w:r>
    </w:p>
    <w:p w:rsidR="00C412ED" w:rsidRPr="00463FAD" w:rsidRDefault="00C412ED" w:rsidP="00463FAD">
      <w:pPr>
        <w:spacing w:after="0"/>
        <w:rPr>
          <w:rFonts w:ascii="Times New Roman" w:eastAsia="Times New Roman" w:hAnsi="Times New Roman" w:cs="Times New Roman"/>
          <w:b/>
          <w:i w:val="0"/>
          <w:sz w:val="28"/>
          <w:szCs w:val="28"/>
          <w:lang w:val="ru-RU"/>
        </w:rPr>
      </w:pPr>
      <w:r w:rsidRPr="00463FAD">
        <w:rPr>
          <w:rFonts w:ascii="Times New Roman" w:eastAsia="Times New Roman" w:hAnsi="Times New Roman" w:cs="Times New Roman"/>
          <w:b/>
          <w:i w:val="0"/>
          <w:sz w:val="28"/>
          <w:szCs w:val="28"/>
          <w:lang w:val="ru-RU"/>
        </w:rPr>
        <w:t xml:space="preserve">Ход </w:t>
      </w:r>
      <w:proofErr w:type="spellStart"/>
      <w:r w:rsidRPr="00463FAD">
        <w:rPr>
          <w:rFonts w:ascii="Times New Roman" w:eastAsia="Times New Roman" w:hAnsi="Times New Roman" w:cs="Times New Roman"/>
          <w:b/>
          <w:i w:val="0"/>
          <w:sz w:val="28"/>
          <w:szCs w:val="28"/>
          <w:lang w:val="ru-RU"/>
        </w:rPr>
        <w:t>игры:</w:t>
      </w:r>
      <w:r w:rsidRPr="00C412ED">
        <w:rPr>
          <w:rFonts w:ascii="Times New Roman" w:eastAsia="Times New Roman" w:hAnsi="Times New Roman" w:cs="Times New Roman"/>
          <w:i w:val="0"/>
          <w:sz w:val="24"/>
          <w:szCs w:val="24"/>
          <w:lang w:val="ru-RU"/>
        </w:rPr>
        <w:t>На</w:t>
      </w:r>
      <w:proofErr w:type="spellEnd"/>
      <w:r w:rsidRPr="00C412ED">
        <w:rPr>
          <w:rFonts w:ascii="Times New Roman" w:eastAsia="Times New Roman" w:hAnsi="Times New Roman" w:cs="Times New Roman"/>
          <w:i w:val="0"/>
          <w:sz w:val="24"/>
          <w:szCs w:val="24"/>
          <w:lang w:val="ru-RU"/>
        </w:rPr>
        <w:t xml:space="preserve"> полу высыпаются предметы небольшого размера: шарики, шишки, кубики, каштаны и </w:t>
      </w:r>
      <w:proofErr w:type="spellStart"/>
      <w:r w:rsidRPr="00C412ED">
        <w:rPr>
          <w:rFonts w:ascii="Times New Roman" w:eastAsia="Times New Roman" w:hAnsi="Times New Roman" w:cs="Times New Roman"/>
          <w:i w:val="0"/>
          <w:sz w:val="24"/>
          <w:szCs w:val="24"/>
          <w:lang w:val="ru-RU"/>
        </w:rPr>
        <w:t>пр</w:t>
      </w:r>
      <w:proofErr w:type="gramStart"/>
      <w:r w:rsidRPr="00C412ED">
        <w:rPr>
          <w:rFonts w:ascii="Times New Roman" w:eastAsia="Times New Roman" w:hAnsi="Times New Roman" w:cs="Times New Roman"/>
          <w:i w:val="0"/>
          <w:sz w:val="24"/>
          <w:szCs w:val="24"/>
          <w:lang w:val="ru-RU"/>
        </w:rPr>
        <w:t>.И</w:t>
      </w:r>
      <w:proofErr w:type="gramEnd"/>
      <w:r w:rsidRPr="00C412ED">
        <w:rPr>
          <w:rFonts w:ascii="Times New Roman" w:eastAsia="Times New Roman" w:hAnsi="Times New Roman" w:cs="Times New Roman"/>
          <w:i w:val="0"/>
          <w:sz w:val="24"/>
          <w:szCs w:val="24"/>
          <w:lang w:val="ru-RU"/>
        </w:rPr>
        <w:t>з</w:t>
      </w:r>
      <w:proofErr w:type="spellEnd"/>
      <w:r w:rsidRPr="00C412ED">
        <w:rPr>
          <w:rFonts w:ascii="Times New Roman" w:eastAsia="Times New Roman" w:hAnsi="Times New Roman" w:cs="Times New Roman"/>
          <w:i w:val="0"/>
          <w:sz w:val="24"/>
          <w:szCs w:val="24"/>
          <w:lang w:val="ru-RU"/>
        </w:rPr>
        <w:t xml:space="preserve"> числа играющих, по считалке, выбирается двое детей, им дается корзиночка или ведерко. По музыкальному сигналу они начинают собирать шарики (шишки, кубики), при этом разрешается брать в руку только по одному предмету и складывать в корзинку. По окончании музыки сбор предметов прекращается, подсчитывается, кто набрал больше. Затем соревнуется другая пара детей. Игра может продолжаться столько, сколько есть желающих участвовать в ней.</w:t>
      </w:r>
    </w:p>
    <w:p w:rsidR="00F819D0" w:rsidRPr="00482FCD" w:rsidRDefault="00F819D0" w:rsidP="00463FAD">
      <w:pPr>
        <w:spacing w:after="0"/>
        <w:jc w:val="center"/>
        <w:rPr>
          <w:rFonts w:ascii="Times New Roman" w:eastAsia="Times New Roman" w:hAnsi="Times New Roman" w:cs="Times New Roman"/>
          <w:i w:val="0"/>
          <w:sz w:val="24"/>
          <w:szCs w:val="24"/>
          <w:lang w:val="ru-RU"/>
        </w:rPr>
      </w:pPr>
      <w:r>
        <w:rPr>
          <w:rFonts w:ascii="Times New Roman" w:hAnsi="Times New Roman"/>
          <w:b/>
          <w:color w:val="C00000"/>
          <w:sz w:val="28"/>
          <w:lang w:val="ru-RU"/>
        </w:rPr>
        <w:t>И</w:t>
      </w:r>
      <w:r w:rsidRPr="003A6529">
        <w:rPr>
          <w:rFonts w:ascii="Times New Roman" w:hAnsi="Times New Roman"/>
          <w:b/>
          <w:color w:val="C00000"/>
          <w:sz w:val="28"/>
          <w:lang w:val="ru-RU"/>
        </w:rPr>
        <w:t>гра «</w:t>
      </w:r>
      <w:r>
        <w:rPr>
          <w:rFonts w:ascii="Times New Roman" w:hAnsi="Times New Roman"/>
          <w:b/>
          <w:color w:val="C00000"/>
          <w:sz w:val="28"/>
          <w:lang w:val="ru-RU"/>
        </w:rPr>
        <w:t>Сидели два медведя»</w:t>
      </w:r>
    </w:p>
    <w:p w:rsidR="00F819D0" w:rsidRDefault="00F819D0" w:rsidP="00F819D0">
      <w:pPr>
        <w:spacing w:after="0" w:line="240" w:lineRule="auto"/>
        <w:jc w:val="center"/>
        <w:rPr>
          <w:rFonts w:ascii="Times New Roman" w:hAnsi="Times New Roman"/>
          <w:b/>
          <w:i w:val="0"/>
          <w:sz w:val="24"/>
          <w:szCs w:val="24"/>
          <w:lang w:val="ru-RU"/>
        </w:rPr>
      </w:pPr>
      <w:r w:rsidRPr="00F819D0">
        <w:rPr>
          <w:i w:val="0"/>
          <w:noProof/>
          <w:sz w:val="24"/>
          <w:szCs w:val="24"/>
          <w:lang w:val="ru-RU" w:eastAsia="ru-RU" w:bidi="ar-SA"/>
        </w:rPr>
        <w:drawing>
          <wp:inline distT="0" distB="0" distL="0" distR="0">
            <wp:extent cx="2324100" cy="1419225"/>
            <wp:effectExtent l="19050" t="0" r="0" b="0"/>
            <wp:docPr id="7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0"/>
                    <a:srcRect/>
                    <a:stretch>
                      <a:fillRect/>
                    </a:stretch>
                  </pic:blipFill>
                  <pic:spPr bwMode="auto">
                    <a:xfrm>
                      <a:off x="0" y="0"/>
                      <a:ext cx="2324100" cy="1419225"/>
                    </a:xfrm>
                    <a:prstGeom prst="rect">
                      <a:avLst/>
                    </a:prstGeom>
                    <a:noFill/>
                    <a:ln w="9525">
                      <a:noFill/>
                      <a:miter lim="800000"/>
                      <a:headEnd/>
                      <a:tailEnd/>
                    </a:ln>
                  </pic:spPr>
                </pic:pic>
              </a:graphicData>
            </a:graphic>
          </wp:inline>
        </w:drawing>
      </w:r>
      <w:r w:rsidR="00D93C46" w:rsidRPr="00D93C46">
        <w:rPr>
          <w:rFonts w:ascii="Times New Roman" w:hAnsi="Times New Roman"/>
          <w:i w:val="0"/>
          <w:noProof/>
          <w:sz w:val="24"/>
          <w:szCs w:val="24"/>
          <w:lang w:val="ru-RU" w:eastAsia="ru-RU" w:bidi="ar-SA"/>
        </w:rPr>
        <w:t xml:space="preserve"> </w:t>
      </w:r>
      <w:r w:rsidR="00D93C46">
        <w:rPr>
          <w:rFonts w:ascii="Times New Roman" w:hAnsi="Times New Roman"/>
          <w:i w:val="0"/>
          <w:noProof/>
          <w:sz w:val="24"/>
          <w:szCs w:val="24"/>
          <w:lang w:val="ru-RU" w:eastAsia="ru-RU" w:bidi="ar-SA"/>
        </w:rPr>
        <w:t xml:space="preserve">  </w:t>
      </w:r>
      <w:r w:rsidR="00D93C46" w:rsidRPr="00D93C46">
        <w:rPr>
          <w:rFonts w:ascii="Times New Roman" w:hAnsi="Times New Roman"/>
          <w:b/>
          <w:i w:val="0"/>
          <w:noProof/>
          <w:sz w:val="24"/>
          <w:szCs w:val="24"/>
          <w:lang w:val="ru-RU" w:eastAsia="ru-RU" w:bidi="ar-SA"/>
        </w:rPr>
        <w:drawing>
          <wp:inline distT="0" distB="0" distL="0" distR="0">
            <wp:extent cx="2476500" cy="1422670"/>
            <wp:effectExtent l="19050" t="0" r="0" b="0"/>
            <wp:docPr id="7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41"/>
                    <a:srcRect/>
                    <a:stretch>
                      <a:fillRect/>
                    </a:stretch>
                  </pic:blipFill>
                  <pic:spPr bwMode="auto">
                    <a:xfrm>
                      <a:off x="0" y="0"/>
                      <a:ext cx="2476500" cy="1422670"/>
                    </a:xfrm>
                    <a:prstGeom prst="rect">
                      <a:avLst/>
                    </a:prstGeom>
                    <a:noFill/>
                    <a:ln w="9525">
                      <a:noFill/>
                      <a:miter lim="800000"/>
                      <a:headEnd/>
                      <a:tailEnd/>
                    </a:ln>
                  </pic:spPr>
                </pic:pic>
              </a:graphicData>
            </a:graphic>
          </wp:inline>
        </w:drawing>
      </w:r>
    </w:p>
    <w:p w:rsidR="00F819D0" w:rsidRPr="00F819D0" w:rsidRDefault="00F819D0" w:rsidP="00F819D0">
      <w:pPr>
        <w:spacing w:after="0" w:line="240" w:lineRule="auto"/>
        <w:jc w:val="center"/>
        <w:rPr>
          <w:rFonts w:ascii="Times New Roman" w:hAnsi="Times New Roman"/>
          <w:b/>
          <w:i w:val="0"/>
          <w:sz w:val="24"/>
          <w:szCs w:val="24"/>
          <w:lang w:val="ru-RU"/>
        </w:rPr>
      </w:pPr>
    </w:p>
    <w:p w:rsidR="00F819D0" w:rsidRDefault="00F819D0" w:rsidP="00F819D0">
      <w:pPr>
        <w:spacing w:after="0" w:line="240" w:lineRule="auto"/>
        <w:jc w:val="both"/>
        <w:rPr>
          <w:rFonts w:ascii="Times New Roman" w:hAnsi="Times New Roman"/>
          <w:i w:val="0"/>
          <w:sz w:val="24"/>
          <w:szCs w:val="24"/>
          <w:lang w:val="ru-RU"/>
        </w:rPr>
      </w:pPr>
      <w:r w:rsidRPr="00463FAD">
        <w:rPr>
          <w:rFonts w:ascii="Times New Roman" w:hAnsi="Times New Roman"/>
          <w:b/>
          <w:i w:val="0"/>
          <w:sz w:val="28"/>
          <w:szCs w:val="28"/>
          <w:lang w:val="ru-RU"/>
        </w:rPr>
        <w:t>Цель:</w:t>
      </w:r>
      <w:r w:rsidRPr="00F819D0">
        <w:rPr>
          <w:rFonts w:ascii="Times New Roman" w:hAnsi="Times New Roman"/>
          <w:i w:val="0"/>
          <w:sz w:val="24"/>
          <w:szCs w:val="24"/>
          <w:lang w:val="ru-RU"/>
        </w:rPr>
        <w:t xml:space="preserve"> </w:t>
      </w:r>
      <w:r>
        <w:rPr>
          <w:rFonts w:ascii="Times New Roman" w:hAnsi="Times New Roman"/>
          <w:i w:val="0"/>
          <w:sz w:val="24"/>
          <w:szCs w:val="24"/>
          <w:lang w:val="ru-RU"/>
        </w:rPr>
        <w:t>поддержание</w:t>
      </w:r>
      <w:r w:rsidRPr="00F819D0">
        <w:rPr>
          <w:rFonts w:ascii="Times New Roman" w:hAnsi="Times New Roman"/>
          <w:i w:val="0"/>
          <w:sz w:val="24"/>
          <w:szCs w:val="24"/>
          <w:lang w:val="ru-RU"/>
        </w:rPr>
        <w:t xml:space="preserve"> интерес</w:t>
      </w:r>
      <w:r>
        <w:rPr>
          <w:rFonts w:ascii="Times New Roman" w:hAnsi="Times New Roman"/>
          <w:i w:val="0"/>
          <w:sz w:val="24"/>
          <w:szCs w:val="24"/>
          <w:lang w:val="ru-RU"/>
        </w:rPr>
        <w:t>а</w:t>
      </w:r>
      <w:r w:rsidRPr="00F819D0">
        <w:rPr>
          <w:rFonts w:ascii="Times New Roman" w:hAnsi="Times New Roman"/>
          <w:i w:val="0"/>
          <w:sz w:val="24"/>
          <w:szCs w:val="24"/>
          <w:lang w:val="ru-RU"/>
        </w:rPr>
        <w:t xml:space="preserve"> к интеллектуальной</w:t>
      </w:r>
      <w:r>
        <w:rPr>
          <w:rFonts w:ascii="Times New Roman" w:hAnsi="Times New Roman"/>
          <w:i w:val="0"/>
          <w:sz w:val="24"/>
          <w:szCs w:val="24"/>
          <w:lang w:val="ru-RU"/>
        </w:rPr>
        <w:t xml:space="preserve"> деятельности, развитие фантазии.</w:t>
      </w:r>
    </w:p>
    <w:p w:rsidR="00F819D0" w:rsidRPr="00F819D0" w:rsidRDefault="00F819D0" w:rsidP="00F819D0">
      <w:pPr>
        <w:spacing w:after="0" w:line="240" w:lineRule="auto"/>
        <w:jc w:val="both"/>
        <w:rPr>
          <w:rFonts w:ascii="Times New Roman" w:hAnsi="Times New Roman"/>
          <w:i w:val="0"/>
          <w:sz w:val="24"/>
          <w:szCs w:val="24"/>
          <w:lang w:val="ru-RU"/>
        </w:rPr>
      </w:pPr>
    </w:p>
    <w:p w:rsidR="00F819D0" w:rsidRDefault="00F819D0" w:rsidP="00F819D0">
      <w:pPr>
        <w:spacing w:after="0" w:line="240" w:lineRule="auto"/>
        <w:jc w:val="both"/>
        <w:rPr>
          <w:rFonts w:ascii="Times New Roman" w:hAnsi="Times New Roman"/>
          <w:i w:val="0"/>
          <w:sz w:val="24"/>
          <w:szCs w:val="24"/>
          <w:lang w:val="ru-RU"/>
        </w:rPr>
      </w:pPr>
      <w:r w:rsidRPr="00463FAD">
        <w:rPr>
          <w:rFonts w:ascii="Times New Roman" w:hAnsi="Times New Roman"/>
          <w:b/>
          <w:i w:val="0"/>
          <w:sz w:val="28"/>
          <w:szCs w:val="28"/>
          <w:lang w:val="ru-RU"/>
        </w:rPr>
        <w:t>Материал</w:t>
      </w:r>
      <w:r w:rsidRPr="00F819D0">
        <w:rPr>
          <w:rFonts w:ascii="Times New Roman" w:hAnsi="Times New Roman"/>
          <w:i w:val="0"/>
          <w:sz w:val="28"/>
          <w:szCs w:val="28"/>
          <w:lang w:val="ru-RU"/>
        </w:rPr>
        <w:t>:</w:t>
      </w:r>
      <w:r w:rsidRPr="00F819D0">
        <w:rPr>
          <w:rFonts w:ascii="Times New Roman" w:hAnsi="Times New Roman"/>
          <w:i w:val="0"/>
          <w:sz w:val="24"/>
          <w:szCs w:val="24"/>
          <w:lang w:val="ru-RU"/>
        </w:rPr>
        <w:t xml:space="preserve"> Шапочки медведей.</w:t>
      </w:r>
    </w:p>
    <w:p w:rsidR="00F819D0" w:rsidRPr="00F819D0" w:rsidRDefault="00F819D0" w:rsidP="00F819D0">
      <w:pPr>
        <w:spacing w:after="0" w:line="240" w:lineRule="auto"/>
        <w:jc w:val="both"/>
        <w:rPr>
          <w:rFonts w:ascii="Times New Roman" w:hAnsi="Times New Roman"/>
          <w:i w:val="0"/>
          <w:sz w:val="24"/>
          <w:szCs w:val="24"/>
          <w:lang w:val="ru-RU"/>
        </w:rPr>
      </w:pPr>
    </w:p>
    <w:p w:rsidR="00F819D0" w:rsidRPr="00463FAD" w:rsidRDefault="00F819D0" w:rsidP="00F819D0">
      <w:pPr>
        <w:spacing w:after="0" w:line="240" w:lineRule="auto"/>
        <w:jc w:val="both"/>
        <w:rPr>
          <w:rFonts w:ascii="Times New Roman" w:hAnsi="Times New Roman"/>
          <w:b/>
          <w:i w:val="0"/>
          <w:sz w:val="24"/>
          <w:szCs w:val="24"/>
          <w:lang w:val="ru-RU"/>
        </w:rPr>
      </w:pPr>
      <w:r w:rsidRPr="00463FAD">
        <w:rPr>
          <w:rFonts w:ascii="Times New Roman" w:hAnsi="Times New Roman"/>
          <w:b/>
          <w:i w:val="0"/>
          <w:sz w:val="28"/>
          <w:szCs w:val="28"/>
          <w:lang w:val="ru-RU"/>
        </w:rPr>
        <w:t>Ход игры</w:t>
      </w:r>
      <w:r w:rsidRPr="00463FAD">
        <w:rPr>
          <w:rFonts w:ascii="Times New Roman" w:hAnsi="Times New Roman"/>
          <w:b/>
          <w:i w:val="0"/>
          <w:sz w:val="24"/>
          <w:szCs w:val="24"/>
          <w:lang w:val="ru-RU"/>
        </w:rPr>
        <w:t>.</w:t>
      </w:r>
      <w:r w:rsidR="00463FAD">
        <w:rPr>
          <w:rFonts w:ascii="Times New Roman" w:hAnsi="Times New Roman"/>
          <w:b/>
          <w:i w:val="0"/>
          <w:sz w:val="24"/>
          <w:szCs w:val="24"/>
          <w:lang w:val="ru-RU"/>
        </w:rPr>
        <w:t xml:space="preserve"> </w:t>
      </w:r>
      <w:r w:rsidRPr="00F819D0">
        <w:rPr>
          <w:rFonts w:ascii="Times New Roman" w:hAnsi="Times New Roman"/>
          <w:i w:val="0"/>
          <w:sz w:val="24"/>
          <w:szCs w:val="24"/>
          <w:lang w:val="ru-RU"/>
        </w:rPr>
        <w:t xml:space="preserve">Воспитатель читает </w:t>
      </w:r>
      <w:proofErr w:type="spellStart"/>
      <w:r w:rsidRPr="00F819D0">
        <w:rPr>
          <w:rFonts w:ascii="Times New Roman" w:hAnsi="Times New Roman"/>
          <w:i w:val="0"/>
          <w:sz w:val="24"/>
          <w:szCs w:val="24"/>
          <w:lang w:val="ru-RU"/>
        </w:rPr>
        <w:t>потешку</w:t>
      </w:r>
      <w:proofErr w:type="spellEnd"/>
      <w:r w:rsidRPr="00F819D0">
        <w:rPr>
          <w:rFonts w:ascii="Times New Roman" w:hAnsi="Times New Roman"/>
          <w:i w:val="0"/>
          <w:sz w:val="24"/>
          <w:szCs w:val="24"/>
          <w:lang w:val="ru-RU"/>
        </w:rPr>
        <w:t xml:space="preserve"> и предлагает её детям обыграть.</w:t>
      </w:r>
    </w:p>
    <w:p w:rsidR="00F819D0" w:rsidRPr="00F819D0" w:rsidRDefault="00F819D0" w:rsidP="00F819D0">
      <w:pPr>
        <w:tabs>
          <w:tab w:val="left" w:pos="3544"/>
        </w:tabs>
        <w:spacing w:after="0" w:line="240" w:lineRule="auto"/>
        <w:jc w:val="both"/>
        <w:rPr>
          <w:rFonts w:ascii="Times New Roman" w:hAnsi="Times New Roman"/>
          <w:i w:val="0"/>
          <w:sz w:val="24"/>
          <w:szCs w:val="24"/>
          <w:lang w:val="ru-RU"/>
        </w:rPr>
      </w:pPr>
      <w:r w:rsidRPr="00F819D0">
        <w:rPr>
          <w:rFonts w:ascii="Times New Roman" w:hAnsi="Times New Roman"/>
          <w:i w:val="0"/>
          <w:sz w:val="24"/>
          <w:szCs w:val="24"/>
          <w:lang w:val="ru-RU"/>
        </w:rPr>
        <w:t>Сидели два медведя</w:t>
      </w:r>
    </w:p>
    <w:p w:rsidR="00F819D0" w:rsidRPr="00F819D0" w:rsidRDefault="00F819D0" w:rsidP="00F819D0">
      <w:pPr>
        <w:spacing w:after="0" w:line="240" w:lineRule="auto"/>
        <w:jc w:val="both"/>
        <w:rPr>
          <w:rFonts w:ascii="Times New Roman" w:hAnsi="Times New Roman"/>
          <w:i w:val="0"/>
          <w:sz w:val="24"/>
          <w:szCs w:val="24"/>
          <w:lang w:val="ru-RU"/>
        </w:rPr>
      </w:pPr>
      <w:r w:rsidRPr="00F819D0">
        <w:rPr>
          <w:rFonts w:ascii="Times New Roman" w:hAnsi="Times New Roman"/>
          <w:i w:val="0"/>
          <w:sz w:val="24"/>
          <w:szCs w:val="24"/>
          <w:lang w:val="ru-RU"/>
        </w:rPr>
        <w:t>На тоненькую суку.</w:t>
      </w:r>
    </w:p>
    <w:p w:rsidR="00F819D0" w:rsidRPr="00F819D0" w:rsidRDefault="00F819D0" w:rsidP="00F819D0">
      <w:pPr>
        <w:spacing w:after="0" w:line="240" w:lineRule="auto"/>
        <w:jc w:val="both"/>
        <w:rPr>
          <w:rFonts w:ascii="Times New Roman" w:hAnsi="Times New Roman"/>
          <w:i w:val="0"/>
          <w:sz w:val="24"/>
          <w:szCs w:val="24"/>
          <w:lang w:val="ru-RU"/>
        </w:rPr>
      </w:pPr>
      <w:r w:rsidRPr="00F819D0">
        <w:rPr>
          <w:rFonts w:ascii="Times New Roman" w:hAnsi="Times New Roman"/>
          <w:i w:val="0"/>
          <w:sz w:val="24"/>
          <w:szCs w:val="24"/>
          <w:lang w:val="ru-RU"/>
        </w:rPr>
        <w:t>Один читал газету,</w:t>
      </w:r>
    </w:p>
    <w:p w:rsidR="00F819D0" w:rsidRPr="00F819D0" w:rsidRDefault="00F819D0" w:rsidP="00F819D0">
      <w:pPr>
        <w:spacing w:after="0"/>
        <w:jc w:val="both"/>
        <w:rPr>
          <w:rFonts w:ascii="Times New Roman" w:hAnsi="Times New Roman"/>
          <w:i w:val="0"/>
          <w:sz w:val="24"/>
          <w:szCs w:val="24"/>
          <w:lang w:val="ru-RU"/>
        </w:rPr>
      </w:pPr>
      <w:r w:rsidRPr="00F819D0">
        <w:rPr>
          <w:rFonts w:ascii="Times New Roman" w:hAnsi="Times New Roman"/>
          <w:i w:val="0"/>
          <w:sz w:val="24"/>
          <w:szCs w:val="24"/>
          <w:lang w:val="ru-RU"/>
        </w:rPr>
        <w:t>Второй молол муку.</w:t>
      </w:r>
    </w:p>
    <w:p w:rsidR="00F819D0" w:rsidRPr="00F819D0" w:rsidRDefault="00F819D0" w:rsidP="00F819D0">
      <w:pPr>
        <w:spacing w:after="0"/>
        <w:jc w:val="both"/>
        <w:rPr>
          <w:rFonts w:ascii="Times New Roman" w:hAnsi="Times New Roman"/>
          <w:i w:val="0"/>
          <w:sz w:val="24"/>
          <w:szCs w:val="24"/>
          <w:lang w:val="ru-RU"/>
        </w:rPr>
      </w:pPr>
      <w:r w:rsidRPr="00F819D0">
        <w:rPr>
          <w:rFonts w:ascii="Times New Roman" w:hAnsi="Times New Roman"/>
          <w:i w:val="0"/>
          <w:sz w:val="24"/>
          <w:szCs w:val="24"/>
          <w:lang w:val="ru-RU"/>
        </w:rPr>
        <w:t>Раз - ку-ку, два - ку-ку,</w:t>
      </w:r>
    </w:p>
    <w:p w:rsidR="00F819D0" w:rsidRPr="00F819D0" w:rsidRDefault="00F819D0" w:rsidP="00F819D0">
      <w:pPr>
        <w:spacing w:after="0"/>
        <w:jc w:val="both"/>
        <w:rPr>
          <w:rFonts w:ascii="Times New Roman" w:hAnsi="Times New Roman"/>
          <w:i w:val="0"/>
          <w:sz w:val="24"/>
          <w:szCs w:val="24"/>
          <w:lang w:val="ru-RU"/>
        </w:rPr>
      </w:pPr>
      <w:r w:rsidRPr="00F819D0">
        <w:rPr>
          <w:rFonts w:ascii="Times New Roman" w:hAnsi="Times New Roman"/>
          <w:i w:val="0"/>
          <w:sz w:val="24"/>
          <w:szCs w:val="24"/>
          <w:lang w:val="ru-RU"/>
        </w:rPr>
        <w:t>Оба шлепнулись в муку.</w:t>
      </w:r>
    </w:p>
    <w:p w:rsidR="00F819D0" w:rsidRPr="00F819D0" w:rsidRDefault="00F819D0" w:rsidP="00F819D0">
      <w:pPr>
        <w:spacing w:after="0"/>
        <w:jc w:val="both"/>
        <w:rPr>
          <w:rFonts w:ascii="Times New Roman" w:hAnsi="Times New Roman"/>
          <w:i w:val="0"/>
          <w:sz w:val="24"/>
          <w:szCs w:val="24"/>
          <w:lang w:val="ru-RU"/>
        </w:rPr>
      </w:pPr>
      <w:r w:rsidRPr="00F819D0">
        <w:rPr>
          <w:rFonts w:ascii="Times New Roman" w:hAnsi="Times New Roman"/>
          <w:i w:val="0"/>
          <w:sz w:val="24"/>
          <w:szCs w:val="24"/>
          <w:lang w:val="ru-RU"/>
        </w:rPr>
        <w:t>Нос в муке, хвост в муке,</w:t>
      </w:r>
    </w:p>
    <w:p w:rsidR="00F819D0" w:rsidRPr="00F819D0" w:rsidRDefault="00F819D0" w:rsidP="00F819D0">
      <w:pPr>
        <w:spacing w:after="0"/>
        <w:jc w:val="both"/>
        <w:rPr>
          <w:rFonts w:ascii="Times New Roman" w:hAnsi="Times New Roman"/>
          <w:i w:val="0"/>
          <w:sz w:val="24"/>
          <w:szCs w:val="24"/>
          <w:lang w:val="ru-RU"/>
        </w:rPr>
      </w:pPr>
      <w:r w:rsidRPr="00F819D0">
        <w:rPr>
          <w:rFonts w:ascii="Times New Roman" w:hAnsi="Times New Roman"/>
          <w:i w:val="0"/>
          <w:sz w:val="24"/>
          <w:szCs w:val="24"/>
          <w:lang w:val="ru-RU"/>
        </w:rPr>
        <w:t>Ухо в кислом молоке.</w:t>
      </w:r>
    </w:p>
    <w:p w:rsidR="00F819D0" w:rsidRPr="00F819D0" w:rsidRDefault="00F819D0" w:rsidP="00F819D0">
      <w:pPr>
        <w:spacing w:after="0"/>
        <w:jc w:val="both"/>
        <w:rPr>
          <w:rFonts w:ascii="Times New Roman" w:hAnsi="Times New Roman"/>
          <w:i w:val="0"/>
          <w:sz w:val="24"/>
          <w:szCs w:val="24"/>
          <w:lang w:val="ru-RU"/>
        </w:rPr>
      </w:pPr>
      <w:r w:rsidRPr="00F819D0">
        <w:rPr>
          <w:rFonts w:ascii="Times New Roman" w:hAnsi="Times New Roman"/>
          <w:i w:val="0"/>
          <w:sz w:val="24"/>
          <w:szCs w:val="24"/>
          <w:lang w:val="ru-RU"/>
        </w:rPr>
        <w:t xml:space="preserve">Двоим детям одеваются шапочки медведей. Они договариваются, кто будет первым, а кто вторым, встают в круг. Воспитатель, вместе с детьми читает </w:t>
      </w:r>
      <w:proofErr w:type="spellStart"/>
      <w:r w:rsidRPr="00F819D0">
        <w:rPr>
          <w:rFonts w:ascii="Times New Roman" w:hAnsi="Times New Roman"/>
          <w:i w:val="0"/>
          <w:sz w:val="24"/>
          <w:szCs w:val="24"/>
          <w:lang w:val="ru-RU"/>
        </w:rPr>
        <w:t>потешку</w:t>
      </w:r>
      <w:proofErr w:type="spellEnd"/>
      <w:r w:rsidRPr="00F819D0">
        <w:rPr>
          <w:rFonts w:ascii="Times New Roman" w:hAnsi="Times New Roman"/>
          <w:i w:val="0"/>
          <w:sz w:val="24"/>
          <w:szCs w:val="24"/>
          <w:lang w:val="ru-RU"/>
        </w:rPr>
        <w:t>. Дети повторяют движения, за детьми в роли медведей.</w:t>
      </w:r>
    </w:p>
    <w:p w:rsidR="00F819D0" w:rsidRPr="00F819D0" w:rsidRDefault="00F819D0" w:rsidP="00F819D0">
      <w:pPr>
        <w:spacing w:after="0"/>
        <w:jc w:val="both"/>
        <w:rPr>
          <w:rFonts w:ascii="Times New Roman" w:hAnsi="Times New Roman"/>
          <w:i w:val="0"/>
          <w:sz w:val="24"/>
          <w:szCs w:val="24"/>
          <w:lang w:val="ru-RU"/>
        </w:rPr>
      </w:pPr>
      <w:r w:rsidRPr="00F819D0">
        <w:rPr>
          <w:rFonts w:ascii="Times New Roman" w:hAnsi="Times New Roman"/>
          <w:i w:val="0"/>
          <w:sz w:val="24"/>
          <w:szCs w:val="24"/>
          <w:lang w:val="ru-RU"/>
        </w:rPr>
        <w:tab/>
        <w:t>Сидели два медведя на тоненькую суку.    (Дети идут по кругу, ведущие изображают медведей)</w:t>
      </w:r>
    </w:p>
    <w:p w:rsidR="00F819D0" w:rsidRPr="00F819D0" w:rsidRDefault="00F819D0" w:rsidP="00F819D0">
      <w:pPr>
        <w:spacing w:after="0"/>
        <w:jc w:val="both"/>
        <w:rPr>
          <w:rFonts w:ascii="Times New Roman" w:hAnsi="Times New Roman"/>
          <w:i w:val="0"/>
          <w:sz w:val="24"/>
          <w:szCs w:val="24"/>
          <w:lang w:val="ru-RU"/>
        </w:rPr>
      </w:pPr>
      <w:r w:rsidRPr="00F819D0">
        <w:rPr>
          <w:rFonts w:ascii="Times New Roman" w:hAnsi="Times New Roman"/>
          <w:i w:val="0"/>
          <w:sz w:val="24"/>
          <w:szCs w:val="24"/>
          <w:lang w:val="ru-RU"/>
        </w:rPr>
        <w:t xml:space="preserve">     </w:t>
      </w:r>
      <w:proofErr w:type="gramStart"/>
      <w:r w:rsidRPr="00F819D0">
        <w:rPr>
          <w:rFonts w:ascii="Times New Roman" w:hAnsi="Times New Roman"/>
          <w:i w:val="0"/>
          <w:sz w:val="24"/>
          <w:szCs w:val="24"/>
          <w:lang w:val="ru-RU"/>
        </w:rPr>
        <w:t>Один читал газету, (Дети останавливаются.</w:t>
      </w:r>
      <w:proofErr w:type="gramEnd"/>
      <w:r w:rsidRPr="00F819D0">
        <w:rPr>
          <w:rFonts w:ascii="Times New Roman" w:hAnsi="Times New Roman"/>
          <w:i w:val="0"/>
          <w:sz w:val="24"/>
          <w:szCs w:val="24"/>
          <w:lang w:val="ru-RU"/>
        </w:rPr>
        <w:t xml:space="preserve"> </w:t>
      </w:r>
      <w:proofErr w:type="gramStart"/>
      <w:r w:rsidRPr="00F819D0">
        <w:rPr>
          <w:rFonts w:ascii="Times New Roman" w:hAnsi="Times New Roman"/>
          <w:i w:val="0"/>
          <w:sz w:val="24"/>
          <w:szCs w:val="24"/>
          <w:lang w:val="ru-RU"/>
        </w:rPr>
        <w:t>Первый медведь - раскрывает руки, как будто читает газету, дети повторяют за ним движения)</w:t>
      </w:r>
      <w:proofErr w:type="gramEnd"/>
    </w:p>
    <w:p w:rsidR="00F819D0" w:rsidRPr="00F819D0" w:rsidRDefault="00F819D0" w:rsidP="00F819D0">
      <w:pPr>
        <w:spacing w:after="0"/>
        <w:jc w:val="both"/>
        <w:rPr>
          <w:rFonts w:ascii="Times New Roman" w:hAnsi="Times New Roman"/>
          <w:i w:val="0"/>
          <w:sz w:val="24"/>
          <w:szCs w:val="24"/>
          <w:lang w:val="ru-RU"/>
        </w:rPr>
      </w:pPr>
      <w:r w:rsidRPr="00F819D0">
        <w:rPr>
          <w:rFonts w:ascii="Times New Roman" w:hAnsi="Times New Roman"/>
          <w:i w:val="0"/>
          <w:sz w:val="24"/>
          <w:szCs w:val="24"/>
          <w:lang w:val="ru-RU"/>
        </w:rPr>
        <w:t>Второй молол муку.   (Второй медведь стучит кулаком о кулак, дети повторяют за ним движения)</w:t>
      </w:r>
    </w:p>
    <w:p w:rsidR="00F819D0" w:rsidRPr="00F819D0" w:rsidRDefault="00F819D0" w:rsidP="00F819D0">
      <w:pPr>
        <w:spacing w:after="0"/>
        <w:jc w:val="both"/>
        <w:rPr>
          <w:rFonts w:ascii="Times New Roman" w:hAnsi="Times New Roman"/>
          <w:i w:val="0"/>
          <w:sz w:val="24"/>
          <w:szCs w:val="24"/>
          <w:lang w:val="ru-RU"/>
        </w:rPr>
      </w:pPr>
      <w:r w:rsidRPr="00F819D0">
        <w:rPr>
          <w:rFonts w:ascii="Times New Roman" w:hAnsi="Times New Roman"/>
          <w:i w:val="0"/>
          <w:sz w:val="24"/>
          <w:szCs w:val="24"/>
          <w:lang w:val="ru-RU"/>
        </w:rPr>
        <w:t>Раз - ку-ку, два - ку-ку, (Все вместе проговаривают слова)</w:t>
      </w:r>
    </w:p>
    <w:p w:rsidR="00F819D0" w:rsidRPr="00F819D0" w:rsidRDefault="00F819D0" w:rsidP="00F819D0">
      <w:pPr>
        <w:spacing w:after="0"/>
        <w:jc w:val="both"/>
        <w:rPr>
          <w:rFonts w:ascii="Times New Roman" w:hAnsi="Times New Roman"/>
          <w:i w:val="0"/>
          <w:sz w:val="24"/>
          <w:szCs w:val="24"/>
          <w:lang w:val="ru-RU"/>
        </w:rPr>
      </w:pPr>
      <w:r w:rsidRPr="00F819D0">
        <w:rPr>
          <w:rFonts w:ascii="Times New Roman" w:hAnsi="Times New Roman"/>
          <w:i w:val="0"/>
          <w:sz w:val="24"/>
          <w:szCs w:val="24"/>
          <w:lang w:val="ru-RU"/>
        </w:rPr>
        <w:t>Оба шлепнулись в муку. (Дети берутся за руки и идут по кругу)</w:t>
      </w:r>
    </w:p>
    <w:p w:rsidR="00F819D0" w:rsidRPr="00F819D0" w:rsidRDefault="00F819D0" w:rsidP="00F819D0">
      <w:pPr>
        <w:spacing w:after="0"/>
        <w:jc w:val="both"/>
        <w:rPr>
          <w:rFonts w:ascii="Times New Roman" w:hAnsi="Times New Roman"/>
          <w:i w:val="0"/>
          <w:sz w:val="24"/>
          <w:szCs w:val="24"/>
          <w:lang w:val="ru-RU"/>
        </w:rPr>
      </w:pPr>
      <w:r w:rsidRPr="00F819D0">
        <w:rPr>
          <w:rFonts w:ascii="Times New Roman" w:hAnsi="Times New Roman"/>
          <w:i w:val="0"/>
          <w:sz w:val="24"/>
          <w:szCs w:val="24"/>
          <w:lang w:val="ru-RU"/>
        </w:rPr>
        <w:t>Нос в муке, хвост в муке, (Медведи показывают нос; показывают место, где должен быть хвост)</w:t>
      </w:r>
    </w:p>
    <w:p w:rsidR="00F819D0" w:rsidRPr="00F819D0" w:rsidRDefault="00F819D0" w:rsidP="00F819D0">
      <w:pPr>
        <w:spacing w:after="0"/>
        <w:jc w:val="both"/>
        <w:rPr>
          <w:rFonts w:ascii="Times New Roman" w:hAnsi="Times New Roman"/>
          <w:i w:val="0"/>
          <w:sz w:val="24"/>
          <w:szCs w:val="24"/>
          <w:lang w:val="ru-RU"/>
        </w:rPr>
      </w:pPr>
      <w:r w:rsidRPr="00F819D0">
        <w:rPr>
          <w:rFonts w:ascii="Times New Roman" w:hAnsi="Times New Roman"/>
          <w:i w:val="0"/>
          <w:sz w:val="24"/>
          <w:szCs w:val="24"/>
          <w:lang w:val="ru-RU"/>
        </w:rPr>
        <w:t>Ухо в кислом молоке. (Медведи показываем ухо).</w:t>
      </w:r>
    </w:p>
    <w:p w:rsidR="00F819D0" w:rsidRPr="00F819D0" w:rsidRDefault="00F819D0" w:rsidP="00F819D0">
      <w:pPr>
        <w:spacing w:after="0"/>
        <w:jc w:val="both"/>
        <w:rPr>
          <w:rFonts w:ascii="Times New Roman" w:hAnsi="Times New Roman"/>
          <w:i w:val="0"/>
          <w:sz w:val="24"/>
          <w:szCs w:val="24"/>
          <w:lang w:val="ru-RU"/>
        </w:rPr>
      </w:pPr>
      <w:r w:rsidRPr="00F819D0">
        <w:rPr>
          <w:rFonts w:ascii="Times New Roman" w:hAnsi="Times New Roman"/>
          <w:i w:val="0"/>
          <w:sz w:val="24"/>
          <w:szCs w:val="24"/>
          <w:lang w:val="ru-RU"/>
        </w:rPr>
        <w:t>Воспитатель предлагает детям представить, что медведей было три (затем четыре, пять…) одевает шапочки на детей и те становятся в круг и придумывают сами что мог делать третий медведь</w:t>
      </w:r>
      <w:proofErr w:type="gramStart"/>
      <w:r w:rsidRPr="00F819D0">
        <w:rPr>
          <w:rFonts w:ascii="Times New Roman" w:hAnsi="Times New Roman"/>
          <w:i w:val="0"/>
          <w:sz w:val="24"/>
          <w:szCs w:val="24"/>
          <w:lang w:val="ru-RU"/>
        </w:rPr>
        <w:t>.</w:t>
      </w:r>
      <w:proofErr w:type="gramEnd"/>
      <w:r w:rsidRPr="00F819D0">
        <w:rPr>
          <w:rFonts w:ascii="Times New Roman" w:hAnsi="Times New Roman"/>
          <w:i w:val="0"/>
          <w:sz w:val="24"/>
          <w:szCs w:val="24"/>
          <w:lang w:val="ru-RU"/>
        </w:rPr>
        <w:t xml:space="preserve"> (</w:t>
      </w:r>
      <w:proofErr w:type="gramStart"/>
      <w:r w:rsidRPr="00F819D0">
        <w:rPr>
          <w:rFonts w:ascii="Times New Roman" w:hAnsi="Times New Roman"/>
          <w:i w:val="0"/>
          <w:sz w:val="24"/>
          <w:szCs w:val="24"/>
          <w:lang w:val="ru-RU"/>
        </w:rPr>
        <w:t>ч</w:t>
      </w:r>
      <w:proofErr w:type="gramEnd"/>
      <w:r w:rsidRPr="00F819D0">
        <w:rPr>
          <w:rFonts w:ascii="Times New Roman" w:hAnsi="Times New Roman"/>
          <w:i w:val="0"/>
          <w:sz w:val="24"/>
          <w:szCs w:val="24"/>
          <w:lang w:val="ru-RU"/>
        </w:rPr>
        <w:t xml:space="preserve">етвертый…) и т. д. Каждый раз </w:t>
      </w:r>
      <w:proofErr w:type="spellStart"/>
      <w:r w:rsidRPr="00F819D0">
        <w:rPr>
          <w:rFonts w:ascii="Times New Roman" w:hAnsi="Times New Roman"/>
          <w:i w:val="0"/>
          <w:sz w:val="24"/>
          <w:szCs w:val="24"/>
          <w:lang w:val="ru-RU"/>
        </w:rPr>
        <w:t>потешка</w:t>
      </w:r>
      <w:proofErr w:type="spellEnd"/>
      <w:r w:rsidRPr="00F819D0">
        <w:rPr>
          <w:rFonts w:ascii="Times New Roman" w:hAnsi="Times New Roman"/>
          <w:i w:val="0"/>
          <w:sz w:val="24"/>
          <w:szCs w:val="24"/>
          <w:lang w:val="ru-RU"/>
        </w:rPr>
        <w:t xml:space="preserve"> рассказывается сначала, добавляя действие еще одного медведя. </w:t>
      </w:r>
      <w:proofErr w:type="spellStart"/>
      <w:r w:rsidRPr="00F819D0">
        <w:rPr>
          <w:rFonts w:ascii="Times New Roman" w:hAnsi="Times New Roman"/>
          <w:i w:val="0"/>
          <w:sz w:val="24"/>
          <w:szCs w:val="24"/>
          <w:lang w:val="ru-RU"/>
        </w:rPr>
        <w:t>Строчка</w:t>
      </w:r>
      <w:proofErr w:type="gramStart"/>
      <w:r w:rsidRPr="00F819D0">
        <w:rPr>
          <w:rFonts w:ascii="Times New Roman" w:hAnsi="Times New Roman"/>
          <w:i w:val="0"/>
          <w:sz w:val="24"/>
          <w:szCs w:val="24"/>
          <w:lang w:val="ru-RU"/>
        </w:rPr>
        <w:t>:«</w:t>
      </w:r>
      <w:proofErr w:type="gramEnd"/>
      <w:r w:rsidRPr="00F819D0">
        <w:rPr>
          <w:rFonts w:ascii="Times New Roman" w:hAnsi="Times New Roman"/>
          <w:i w:val="0"/>
          <w:sz w:val="24"/>
          <w:szCs w:val="24"/>
          <w:lang w:val="ru-RU"/>
        </w:rPr>
        <w:t>Раз</w:t>
      </w:r>
      <w:proofErr w:type="spellEnd"/>
      <w:r w:rsidRPr="00F819D0">
        <w:rPr>
          <w:rFonts w:ascii="Times New Roman" w:hAnsi="Times New Roman"/>
          <w:i w:val="0"/>
          <w:sz w:val="24"/>
          <w:szCs w:val="24"/>
          <w:lang w:val="ru-RU"/>
        </w:rPr>
        <w:t xml:space="preserve"> - ку-ку, два - ку-ку, три ку-ку….»</w:t>
      </w:r>
    </w:p>
    <w:p w:rsidR="00F819D0" w:rsidRPr="00F819D0" w:rsidRDefault="00F819D0" w:rsidP="00F819D0">
      <w:pPr>
        <w:spacing w:after="0"/>
        <w:jc w:val="both"/>
        <w:rPr>
          <w:rFonts w:ascii="Times New Roman" w:hAnsi="Times New Roman"/>
          <w:i w:val="0"/>
          <w:sz w:val="24"/>
          <w:szCs w:val="24"/>
          <w:lang w:val="ru-RU"/>
        </w:rPr>
      </w:pPr>
      <w:r w:rsidRPr="00F819D0">
        <w:rPr>
          <w:rFonts w:ascii="Times New Roman" w:hAnsi="Times New Roman"/>
          <w:i w:val="0"/>
          <w:sz w:val="24"/>
          <w:szCs w:val="24"/>
          <w:lang w:val="ru-RU"/>
        </w:rPr>
        <w:t xml:space="preserve"> меняется в зависимости от количества медведей.</w:t>
      </w:r>
    </w:p>
    <w:p w:rsidR="00D93C46" w:rsidRDefault="00D93C46" w:rsidP="00F819D0">
      <w:pPr>
        <w:jc w:val="center"/>
        <w:rPr>
          <w:rFonts w:ascii="Times New Roman" w:hAnsi="Times New Roman"/>
          <w:b/>
          <w:color w:val="C00000"/>
          <w:sz w:val="28"/>
          <w:lang w:val="ru-RU"/>
        </w:rPr>
      </w:pPr>
    </w:p>
    <w:p w:rsidR="00F819D0" w:rsidRDefault="00F819D0" w:rsidP="00F819D0">
      <w:pPr>
        <w:jc w:val="center"/>
        <w:rPr>
          <w:rFonts w:ascii="Times New Roman" w:hAnsi="Times New Roman"/>
          <w:b/>
          <w:color w:val="C00000"/>
          <w:sz w:val="28"/>
          <w:lang w:val="ru-RU"/>
        </w:rPr>
      </w:pPr>
      <w:r>
        <w:rPr>
          <w:rFonts w:ascii="Times New Roman" w:hAnsi="Times New Roman"/>
          <w:b/>
          <w:color w:val="C00000"/>
          <w:sz w:val="28"/>
          <w:lang w:val="ru-RU"/>
        </w:rPr>
        <w:t>И</w:t>
      </w:r>
      <w:r w:rsidRPr="003A6529">
        <w:rPr>
          <w:rFonts w:ascii="Times New Roman" w:hAnsi="Times New Roman"/>
          <w:b/>
          <w:color w:val="C00000"/>
          <w:sz w:val="28"/>
          <w:lang w:val="ru-RU"/>
        </w:rPr>
        <w:t>гра «</w:t>
      </w:r>
      <w:r>
        <w:rPr>
          <w:rFonts w:ascii="Times New Roman" w:hAnsi="Times New Roman"/>
          <w:b/>
          <w:color w:val="C00000"/>
          <w:sz w:val="28"/>
          <w:lang w:val="ru-RU"/>
        </w:rPr>
        <w:t>Бездомный заяц»</w:t>
      </w:r>
    </w:p>
    <w:p w:rsidR="00F819D0" w:rsidRPr="00F819D0" w:rsidRDefault="00F819D0" w:rsidP="00463FAD">
      <w:pPr>
        <w:spacing w:after="0"/>
        <w:jc w:val="both"/>
        <w:rPr>
          <w:rFonts w:ascii="Times New Roman" w:hAnsi="Times New Roman"/>
          <w:i w:val="0"/>
          <w:sz w:val="24"/>
          <w:szCs w:val="24"/>
          <w:lang w:val="ru-RU"/>
        </w:rPr>
      </w:pPr>
      <w:r w:rsidRPr="00463FAD">
        <w:rPr>
          <w:rFonts w:ascii="Times New Roman" w:hAnsi="Times New Roman"/>
          <w:b/>
          <w:i w:val="0"/>
          <w:sz w:val="28"/>
          <w:szCs w:val="28"/>
          <w:lang w:val="ru-RU"/>
        </w:rPr>
        <w:t>Цель</w:t>
      </w:r>
      <w:r w:rsidRPr="00F819D0">
        <w:rPr>
          <w:rFonts w:ascii="Times New Roman" w:hAnsi="Times New Roman"/>
          <w:i w:val="0"/>
          <w:sz w:val="28"/>
          <w:szCs w:val="28"/>
          <w:lang w:val="ru-RU"/>
        </w:rPr>
        <w:t>:</w:t>
      </w:r>
      <w:r>
        <w:rPr>
          <w:rFonts w:ascii="Times New Roman" w:hAnsi="Times New Roman"/>
          <w:i w:val="0"/>
          <w:sz w:val="24"/>
          <w:szCs w:val="24"/>
          <w:lang w:val="ru-RU"/>
        </w:rPr>
        <w:t xml:space="preserve"> Развитие</w:t>
      </w:r>
      <w:r w:rsidRPr="00F819D0">
        <w:rPr>
          <w:rFonts w:ascii="Times New Roman" w:hAnsi="Times New Roman"/>
          <w:i w:val="0"/>
          <w:sz w:val="24"/>
          <w:szCs w:val="24"/>
          <w:lang w:val="ru-RU"/>
        </w:rPr>
        <w:t xml:space="preserve">  умени</w:t>
      </w:r>
      <w:r>
        <w:rPr>
          <w:rFonts w:ascii="Times New Roman" w:hAnsi="Times New Roman"/>
          <w:i w:val="0"/>
          <w:sz w:val="24"/>
          <w:szCs w:val="24"/>
          <w:lang w:val="ru-RU"/>
        </w:rPr>
        <w:t>я</w:t>
      </w:r>
      <w:r w:rsidRPr="00F819D0">
        <w:rPr>
          <w:rFonts w:ascii="Times New Roman" w:hAnsi="Times New Roman"/>
          <w:i w:val="0"/>
          <w:sz w:val="24"/>
          <w:szCs w:val="24"/>
          <w:lang w:val="ru-RU"/>
        </w:rPr>
        <w:t xml:space="preserve"> находить фигуры по заданному свойству.</w:t>
      </w:r>
    </w:p>
    <w:p w:rsidR="00F819D0" w:rsidRPr="00F819D0" w:rsidRDefault="00F819D0" w:rsidP="00463FAD">
      <w:pPr>
        <w:spacing w:after="0"/>
        <w:jc w:val="both"/>
        <w:rPr>
          <w:rFonts w:ascii="Times New Roman" w:hAnsi="Times New Roman"/>
          <w:i w:val="0"/>
          <w:sz w:val="24"/>
          <w:szCs w:val="24"/>
          <w:lang w:val="ru-RU"/>
        </w:rPr>
      </w:pPr>
      <w:r w:rsidRPr="00463FAD">
        <w:rPr>
          <w:rFonts w:ascii="Times New Roman" w:hAnsi="Times New Roman"/>
          <w:b/>
          <w:i w:val="0"/>
          <w:sz w:val="28"/>
          <w:szCs w:val="28"/>
          <w:lang w:val="ru-RU"/>
        </w:rPr>
        <w:t>Материал:</w:t>
      </w:r>
      <w:r w:rsidRPr="00F819D0">
        <w:rPr>
          <w:rFonts w:ascii="Times New Roman" w:hAnsi="Times New Roman"/>
          <w:i w:val="0"/>
          <w:sz w:val="24"/>
          <w:szCs w:val="24"/>
          <w:lang w:val="ru-RU"/>
        </w:rPr>
        <w:t xml:space="preserve">  Карточки-схемы к блокам </w:t>
      </w:r>
      <w:proofErr w:type="spellStart"/>
      <w:r w:rsidRPr="00F819D0">
        <w:rPr>
          <w:rFonts w:ascii="Times New Roman" w:hAnsi="Times New Roman"/>
          <w:i w:val="0"/>
          <w:sz w:val="24"/>
          <w:szCs w:val="24"/>
          <w:lang w:val="ru-RU"/>
        </w:rPr>
        <w:t>Дьеныша</w:t>
      </w:r>
      <w:proofErr w:type="spellEnd"/>
      <w:r w:rsidRPr="00F819D0">
        <w:rPr>
          <w:rFonts w:ascii="Times New Roman" w:hAnsi="Times New Roman"/>
          <w:i w:val="0"/>
          <w:sz w:val="24"/>
          <w:szCs w:val="24"/>
          <w:lang w:val="ru-RU"/>
        </w:rPr>
        <w:t xml:space="preserve">, блоки </w:t>
      </w:r>
      <w:proofErr w:type="spellStart"/>
      <w:r w:rsidRPr="00F819D0">
        <w:rPr>
          <w:rFonts w:ascii="Times New Roman" w:hAnsi="Times New Roman"/>
          <w:i w:val="0"/>
          <w:sz w:val="24"/>
          <w:szCs w:val="24"/>
          <w:lang w:val="ru-RU"/>
        </w:rPr>
        <w:t>Дьеныша</w:t>
      </w:r>
      <w:proofErr w:type="spellEnd"/>
      <w:r w:rsidRPr="00F819D0">
        <w:rPr>
          <w:rFonts w:ascii="Times New Roman" w:hAnsi="Times New Roman"/>
          <w:i w:val="0"/>
          <w:sz w:val="24"/>
          <w:szCs w:val="24"/>
          <w:lang w:val="ru-RU"/>
        </w:rPr>
        <w:t>, карточки с цифрами, обручи.</w:t>
      </w:r>
    </w:p>
    <w:p w:rsidR="00F819D0" w:rsidRPr="00463FAD" w:rsidRDefault="00F819D0" w:rsidP="00463FAD">
      <w:pPr>
        <w:spacing w:after="0"/>
        <w:jc w:val="both"/>
        <w:rPr>
          <w:rFonts w:ascii="Times New Roman" w:hAnsi="Times New Roman"/>
          <w:b/>
          <w:i w:val="0"/>
          <w:sz w:val="24"/>
          <w:szCs w:val="24"/>
          <w:lang w:val="ru-RU"/>
        </w:rPr>
      </w:pPr>
      <w:r w:rsidRPr="00463FAD">
        <w:rPr>
          <w:rFonts w:ascii="Times New Roman" w:hAnsi="Times New Roman"/>
          <w:b/>
          <w:i w:val="0"/>
          <w:sz w:val="28"/>
          <w:szCs w:val="28"/>
          <w:lang w:val="ru-RU"/>
        </w:rPr>
        <w:t xml:space="preserve">Ход </w:t>
      </w:r>
      <w:proofErr w:type="spellStart"/>
      <w:r w:rsidRPr="00463FAD">
        <w:rPr>
          <w:rFonts w:ascii="Times New Roman" w:hAnsi="Times New Roman"/>
          <w:b/>
          <w:i w:val="0"/>
          <w:sz w:val="28"/>
          <w:szCs w:val="28"/>
          <w:lang w:val="ru-RU"/>
        </w:rPr>
        <w:t>игры</w:t>
      </w:r>
      <w:proofErr w:type="gramStart"/>
      <w:r w:rsidRPr="00463FAD">
        <w:rPr>
          <w:rFonts w:ascii="Times New Roman" w:hAnsi="Times New Roman"/>
          <w:b/>
          <w:i w:val="0"/>
          <w:sz w:val="24"/>
          <w:szCs w:val="24"/>
          <w:lang w:val="ru-RU"/>
        </w:rPr>
        <w:t>:</w:t>
      </w:r>
      <w:r w:rsidRPr="00F819D0">
        <w:rPr>
          <w:rFonts w:ascii="Times New Roman" w:hAnsi="Times New Roman"/>
          <w:i w:val="0"/>
          <w:sz w:val="24"/>
          <w:szCs w:val="24"/>
          <w:lang w:val="ru-RU"/>
        </w:rPr>
        <w:t>И</w:t>
      </w:r>
      <w:proofErr w:type="gramEnd"/>
      <w:r w:rsidRPr="00F819D0">
        <w:rPr>
          <w:rFonts w:ascii="Times New Roman" w:hAnsi="Times New Roman"/>
          <w:i w:val="0"/>
          <w:sz w:val="24"/>
          <w:szCs w:val="24"/>
          <w:lang w:val="ru-RU"/>
        </w:rPr>
        <w:t>з</w:t>
      </w:r>
      <w:proofErr w:type="spellEnd"/>
      <w:r w:rsidRPr="00F819D0">
        <w:rPr>
          <w:rFonts w:ascii="Times New Roman" w:hAnsi="Times New Roman"/>
          <w:i w:val="0"/>
          <w:sz w:val="24"/>
          <w:szCs w:val="24"/>
          <w:lang w:val="ru-RU"/>
        </w:rPr>
        <w:t xml:space="preserve"> числа игроков выбирается охотник и бездомный заяц. Другие игроки-зайцы чертят себе круги, и каждый становится </w:t>
      </w:r>
      <w:proofErr w:type="gramStart"/>
      <w:r w:rsidRPr="00F819D0">
        <w:rPr>
          <w:rFonts w:ascii="Times New Roman" w:hAnsi="Times New Roman"/>
          <w:i w:val="0"/>
          <w:sz w:val="24"/>
          <w:szCs w:val="24"/>
          <w:lang w:val="ru-RU"/>
        </w:rPr>
        <w:t>в</w:t>
      </w:r>
      <w:proofErr w:type="gramEnd"/>
      <w:r w:rsidR="00D93C46">
        <w:rPr>
          <w:rFonts w:ascii="Times New Roman" w:hAnsi="Times New Roman"/>
          <w:i w:val="0"/>
          <w:sz w:val="24"/>
          <w:szCs w:val="24"/>
          <w:lang w:val="ru-RU"/>
        </w:rPr>
        <w:t xml:space="preserve"> </w:t>
      </w:r>
      <w:r w:rsidRPr="00F819D0">
        <w:rPr>
          <w:rFonts w:ascii="Times New Roman" w:hAnsi="Times New Roman"/>
          <w:i w:val="0"/>
          <w:sz w:val="24"/>
          <w:szCs w:val="24"/>
          <w:lang w:val="ru-RU"/>
        </w:rPr>
        <w:t>свой. В</w:t>
      </w:r>
      <w:r w:rsidR="00D93C46">
        <w:rPr>
          <w:rFonts w:ascii="Times New Roman" w:hAnsi="Times New Roman"/>
          <w:i w:val="0"/>
          <w:sz w:val="24"/>
          <w:szCs w:val="24"/>
          <w:lang w:val="ru-RU"/>
        </w:rPr>
        <w:t xml:space="preserve"> </w:t>
      </w:r>
      <w:r w:rsidRPr="00F819D0">
        <w:rPr>
          <w:rFonts w:ascii="Times New Roman" w:hAnsi="Times New Roman"/>
          <w:i w:val="0"/>
          <w:sz w:val="24"/>
          <w:szCs w:val="24"/>
          <w:lang w:val="ru-RU"/>
        </w:rPr>
        <w:t>центре круга лежат карточки-схемы свой</w:t>
      </w:r>
      <w:proofErr w:type="gramStart"/>
      <w:r w:rsidRPr="00F819D0">
        <w:rPr>
          <w:rFonts w:ascii="Times New Roman" w:hAnsi="Times New Roman"/>
          <w:i w:val="0"/>
          <w:sz w:val="24"/>
          <w:szCs w:val="24"/>
          <w:lang w:val="ru-RU"/>
        </w:rPr>
        <w:t>ств бл</w:t>
      </w:r>
      <w:proofErr w:type="gramEnd"/>
      <w:r w:rsidRPr="00F819D0">
        <w:rPr>
          <w:rFonts w:ascii="Times New Roman" w:hAnsi="Times New Roman"/>
          <w:i w:val="0"/>
          <w:sz w:val="24"/>
          <w:szCs w:val="24"/>
          <w:lang w:val="ru-RU"/>
        </w:rPr>
        <w:t xml:space="preserve">оков </w:t>
      </w:r>
      <w:proofErr w:type="spellStart"/>
      <w:r w:rsidRPr="00F819D0">
        <w:rPr>
          <w:rFonts w:ascii="Times New Roman" w:hAnsi="Times New Roman"/>
          <w:i w:val="0"/>
          <w:sz w:val="24"/>
          <w:szCs w:val="24"/>
          <w:lang w:val="ru-RU"/>
        </w:rPr>
        <w:t>Дьеныща</w:t>
      </w:r>
      <w:proofErr w:type="spellEnd"/>
      <w:r w:rsidRPr="00F819D0">
        <w:rPr>
          <w:rFonts w:ascii="Times New Roman" w:hAnsi="Times New Roman"/>
          <w:i w:val="0"/>
          <w:sz w:val="24"/>
          <w:szCs w:val="24"/>
          <w:lang w:val="ru-RU"/>
        </w:rPr>
        <w:t>. Бездомный заяц убегает, а охотник его догоняет. Заяц может спастись от охотника, если забежит в какой-либо круг. Тогда заяц, что стоял в кругу</w:t>
      </w:r>
      <w:r w:rsidR="00D93C46">
        <w:rPr>
          <w:rFonts w:ascii="Times New Roman" w:hAnsi="Times New Roman"/>
          <w:i w:val="0"/>
          <w:sz w:val="24"/>
          <w:szCs w:val="24"/>
          <w:lang w:val="ru-RU"/>
        </w:rPr>
        <w:t>,</w:t>
      </w:r>
      <w:r w:rsidRPr="00F819D0">
        <w:rPr>
          <w:rFonts w:ascii="Times New Roman" w:hAnsi="Times New Roman"/>
          <w:i w:val="0"/>
          <w:sz w:val="24"/>
          <w:szCs w:val="24"/>
          <w:lang w:val="ru-RU"/>
        </w:rPr>
        <w:t xml:space="preserve"> должен сразу же убегать, потому что теперь он становится бездомным, и охотник будет, теперь охотится на него. Как только охотник поймал зайца, он сам становится зайцем, а бывший заяц – охотником. В какой-то момент воспитатель хлопает в ладоши, все дети должны быстро взять из круга, в котором они стоят, карточку с изображением определённого блока, </w:t>
      </w:r>
      <w:r w:rsidRPr="00F819D0">
        <w:rPr>
          <w:rFonts w:ascii="Times New Roman" w:hAnsi="Times New Roman"/>
          <w:i w:val="0"/>
          <w:sz w:val="24"/>
          <w:szCs w:val="24"/>
          <w:lang w:val="ru-RU"/>
        </w:rPr>
        <w:lastRenderedPageBreak/>
        <w:t>рассматривают  её  и бегут в другой конец зала берут определённого свойства блок и показывают воспитателю. Воспитатель определяет, правильно ли ребёнок нашёл блок и как быстро выполнил задание.</w:t>
      </w:r>
    </w:p>
    <w:p w:rsidR="00F819D0" w:rsidRPr="00F819D0" w:rsidRDefault="00F819D0" w:rsidP="00463FAD">
      <w:pPr>
        <w:spacing w:after="0"/>
        <w:jc w:val="both"/>
        <w:rPr>
          <w:rFonts w:ascii="Times New Roman" w:hAnsi="Times New Roman"/>
          <w:i w:val="0"/>
          <w:sz w:val="24"/>
          <w:szCs w:val="24"/>
          <w:lang w:val="ru-RU"/>
        </w:rPr>
      </w:pPr>
      <w:r w:rsidRPr="00F819D0">
        <w:rPr>
          <w:rFonts w:ascii="Times New Roman" w:hAnsi="Times New Roman"/>
          <w:i w:val="0"/>
          <w:sz w:val="24"/>
          <w:szCs w:val="24"/>
          <w:lang w:val="ru-RU"/>
        </w:rPr>
        <w:t xml:space="preserve">Можно выложить в ряд карточки с изображением цифр и предложить детям самим определять, как быстро они выполнили задание, и занимать соответствующую цифру. </w:t>
      </w:r>
    </w:p>
    <w:p w:rsidR="00F819D0" w:rsidRPr="00F819D0" w:rsidRDefault="00F819D0" w:rsidP="00463FAD">
      <w:pPr>
        <w:spacing w:after="0"/>
        <w:jc w:val="both"/>
        <w:rPr>
          <w:rFonts w:ascii="Times New Roman" w:hAnsi="Times New Roman"/>
          <w:i w:val="0"/>
          <w:sz w:val="24"/>
          <w:szCs w:val="24"/>
          <w:lang w:val="ru-RU"/>
        </w:rPr>
      </w:pPr>
    </w:p>
    <w:p w:rsidR="00F819D0" w:rsidRPr="00D93C46" w:rsidRDefault="00F819D0" w:rsidP="007D17AC">
      <w:pPr>
        <w:jc w:val="center"/>
        <w:rPr>
          <w:rFonts w:ascii="Times New Roman" w:hAnsi="Times New Roman"/>
          <w:sz w:val="24"/>
          <w:szCs w:val="24"/>
          <w:lang w:val="ru-RU"/>
        </w:rPr>
      </w:pPr>
      <w:r>
        <w:rPr>
          <w:rFonts w:ascii="Times New Roman" w:hAnsi="Times New Roman"/>
          <w:noProof/>
          <w:sz w:val="24"/>
          <w:szCs w:val="24"/>
          <w:lang w:val="ru-RU" w:eastAsia="ru-RU" w:bidi="ar-SA"/>
        </w:rPr>
        <w:drawing>
          <wp:inline distT="0" distB="0" distL="0" distR="0">
            <wp:extent cx="2552700" cy="1436950"/>
            <wp:effectExtent l="19050" t="0" r="0" b="0"/>
            <wp:docPr id="8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2"/>
                    <a:srcRect/>
                    <a:stretch>
                      <a:fillRect/>
                    </a:stretch>
                  </pic:blipFill>
                  <pic:spPr bwMode="auto">
                    <a:xfrm>
                      <a:off x="0" y="0"/>
                      <a:ext cx="2552633" cy="1436912"/>
                    </a:xfrm>
                    <a:prstGeom prst="rect">
                      <a:avLst/>
                    </a:prstGeom>
                    <a:noFill/>
                    <a:ln w="9525">
                      <a:noFill/>
                      <a:miter lim="800000"/>
                      <a:headEnd/>
                      <a:tailEnd/>
                    </a:ln>
                  </pic:spPr>
                </pic:pic>
              </a:graphicData>
            </a:graphic>
          </wp:inline>
        </w:drawing>
      </w:r>
      <w:r w:rsidR="007D17AC" w:rsidRPr="000174C9">
        <w:rPr>
          <w:rFonts w:ascii="Times New Roman" w:hAnsi="Times New Roman"/>
          <w:noProof/>
          <w:sz w:val="24"/>
          <w:szCs w:val="24"/>
          <w:lang w:val="ru-RU" w:eastAsia="ru-RU" w:bidi="ar-SA"/>
        </w:rPr>
        <w:t xml:space="preserve">     </w:t>
      </w:r>
      <w:r>
        <w:rPr>
          <w:rFonts w:ascii="Times New Roman" w:hAnsi="Times New Roman"/>
          <w:noProof/>
          <w:sz w:val="24"/>
          <w:szCs w:val="24"/>
          <w:lang w:val="ru-RU" w:eastAsia="ru-RU" w:bidi="ar-SA"/>
        </w:rPr>
        <w:drawing>
          <wp:inline distT="0" distB="0" distL="0" distR="0">
            <wp:extent cx="2581275" cy="1453035"/>
            <wp:effectExtent l="19050" t="0" r="9525" b="0"/>
            <wp:docPr id="85" name="Рисунок 2" descr="C:\Users\Олег\Documents\дьеныш\P_20161227_101615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Users\Олег\Documents\дьеныш\P_20161227_101615_HDR.jpg"/>
                    <pic:cNvPicPr>
                      <a:picLocks noChangeAspect="1" noChangeArrowheads="1"/>
                    </pic:cNvPicPr>
                  </pic:nvPicPr>
                  <pic:blipFill>
                    <a:blip r:embed="rId43" cstate="print"/>
                    <a:srcRect/>
                    <a:stretch>
                      <a:fillRect/>
                    </a:stretch>
                  </pic:blipFill>
                  <pic:spPr bwMode="auto">
                    <a:xfrm>
                      <a:off x="0" y="0"/>
                      <a:ext cx="2599526" cy="1463309"/>
                    </a:xfrm>
                    <a:prstGeom prst="rect">
                      <a:avLst/>
                    </a:prstGeom>
                    <a:noFill/>
                    <a:ln w="9525">
                      <a:noFill/>
                      <a:miter lim="800000"/>
                      <a:headEnd/>
                      <a:tailEnd/>
                    </a:ln>
                  </pic:spPr>
                </pic:pic>
              </a:graphicData>
            </a:graphic>
          </wp:inline>
        </w:drawing>
      </w:r>
    </w:p>
    <w:p w:rsidR="00F819D0" w:rsidRPr="00D93C46" w:rsidRDefault="00F819D0" w:rsidP="00F819D0">
      <w:pPr>
        <w:rPr>
          <w:rFonts w:ascii="Times New Roman" w:hAnsi="Times New Roman"/>
          <w:sz w:val="24"/>
          <w:szCs w:val="24"/>
          <w:lang w:val="ru-RU"/>
        </w:rPr>
      </w:pPr>
    </w:p>
    <w:p w:rsidR="00D93C46" w:rsidRPr="00463FAD" w:rsidRDefault="00D93C46" w:rsidP="00D93C46">
      <w:pPr>
        <w:jc w:val="center"/>
        <w:rPr>
          <w:rFonts w:ascii="Times New Roman" w:hAnsi="Times New Roman"/>
          <w:b/>
          <w:sz w:val="32"/>
          <w:szCs w:val="32"/>
          <w:lang w:val="ru-RU"/>
        </w:rPr>
      </w:pPr>
      <w:r w:rsidRPr="00463FAD">
        <w:rPr>
          <w:rFonts w:ascii="Times New Roman" w:hAnsi="Times New Roman"/>
          <w:b/>
          <w:color w:val="C00000"/>
          <w:sz w:val="28"/>
          <w:lang w:val="ru-RU"/>
        </w:rPr>
        <w:t>Игра-эстафета  «Разложи блоки»</w:t>
      </w:r>
    </w:p>
    <w:p w:rsidR="00D93C46" w:rsidRDefault="00D93C46" w:rsidP="00463FAD">
      <w:pPr>
        <w:pStyle w:val="afa"/>
        <w:spacing w:after="0" w:afterAutospacing="0"/>
      </w:pPr>
      <w:r w:rsidRPr="00463FAD">
        <w:rPr>
          <w:b/>
          <w:sz w:val="28"/>
          <w:szCs w:val="28"/>
        </w:rPr>
        <w:t>Цель:</w:t>
      </w:r>
      <w:r>
        <w:t xml:space="preserve"> формирование у детей умения классифицировать фигуры по 2-3 свойствам; </w:t>
      </w:r>
    </w:p>
    <w:p w:rsidR="00D93C46" w:rsidRDefault="00D93C46" w:rsidP="00463FAD">
      <w:pPr>
        <w:spacing w:after="0"/>
        <w:rPr>
          <w:rFonts w:ascii="Times New Roman" w:hAnsi="Times New Roman"/>
          <w:i w:val="0"/>
          <w:sz w:val="24"/>
          <w:szCs w:val="24"/>
          <w:lang w:val="ru-RU"/>
        </w:rPr>
      </w:pPr>
      <w:r w:rsidRPr="00463FAD">
        <w:rPr>
          <w:rFonts w:ascii="Times New Roman" w:hAnsi="Times New Roman"/>
          <w:b/>
          <w:i w:val="0"/>
          <w:sz w:val="28"/>
          <w:szCs w:val="28"/>
          <w:lang w:val="ru-RU"/>
        </w:rPr>
        <w:t>Материал</w:t>
      </w:r>
      <w:r w:rsidRPr="00463FAD">
        <w:rPr>
          <w:rFonts w:ascii="Times New Roman" w:hAnsi="Times New Roman"/>
          <w:b/>
          <w:sz w:val="28"/>
          <w:szCs w:val="28"/>
          <w:lang w:val="ru-RU"/>
        </w:rPr>
        <w:t>:</w:t>
      </w:r>
      <w:r w:rsidRPr="00D93C46">
        <w:rPr>
          <w:rFonts w:ascii="Times New Roman" w:hAnsi="Times New Roman"/>
          <w:sz w:val="24"/>
          <w:szCs w:val="24"/>
          <w:lang w:val="ru-RU"/>
        </w:rPr>
        <w:t xml:space="preserve"> к</w:t>
      </w:r>
      <w:r w:rsidRPr="00D93C46">
        <w:rPr>
          <w:rFonts w:ascii="Times New Roman" w:hAnsi="Times New Roman"/>
          <w:i w:val="0"/>
          <w:sz w:val="24"/>
          <w:szCs w:val="24"/>
          <w:lang w:val="ru-RU"/>
        </w:rPr>
        <w:t xml:space="preserve">арточки-схемы к блокам </w:t>
      </w:r>
      <w:proofErr w:type="spellStart"/>
      <w:r w:rsidRPr="00D93C46">
        <w:rPr>
          <w:rFonts w:ascii="Times New Roman" w:hAnsi="Times New Roman"/>
          <w:i w:val="0"/>
          <w:sz w:val="24"/>
          <w:szCs w:val="24"/>
          <w:lang w:val="ru-RU"/>
        </w:rPr>
        <w:t>Дьеныша</w:t>
      </w:r>
      <w:proofErr w:type="spellEnd"/>
      <w:r w:rsidRPr="00D93C46">
        <w:rPr>
          <w:rFonts w:ascii="Times New Roman" w:hAnsi="Times New Roman"/>
          <w:i w:val="0"/>
          <w:sz w:val="24"/>
          <w:szCs w:val="24"/>
          <w:lang w:val="ru-RU"/>
        </w:rPr>
        <w:t xml:space="preserve">, блоки </w:t>
      </w:r>
      <w:proofErr w:type="spellStart"/>
      <w:r w:rsidRPr="00D93C46">
        <w:rPr>
          <w:rFonts w:ascii="Times New Roman" w:hAnsi="Times New Roman"/>
          <w:i w:val="0"/>
          <w:sz w:val="24"/>
          <w:szCs w:val="24"/>
          <w:lang w:val="ru-RU"/>
        </w:rPr>
        <w:t>Дьеныша</w:t>
      </w:r>
      <w:proofErr w:type="spellEnd"/>
      <w:r w:rsidRPr="00D93C46">
        <w:rPr>
          <w:rFonts w:ascii="Times New Roman" w:hAnsi="Times New Roman"/>
          <w:i w:val="0"/>
          <w:sz w:val="24"/>
          <w:szCs w:val="24"/>
          <w:lang w:val="ru-RU"/>
        </w:rPr>
        <w:t>, обручи.</w:t>
      </w:r>
    </w:p>
    <w:p w:rsidR="00D93C46" w:rsidRPr="00463FAD" w:rsidRDefault="00D93C46" w:rsidP="00463FAD">
      <w:pPr>
        <w:spacing w:after="0"/>
        <w:rPr>
          <w:rFonts w:ascii="Times New Roman" w:hAnsi="Times New Roman"/>
          <w:b/>
          <w:i w:val="0"/>
          <w:sz w:val="24"/>
          <w:szCs w:val="24"/>
          <w:lang w:val="ru-RU"/>
        </w:rPr>
      </w:pPr>
      <w:r w:rsidRPr="00463FAD">
        <w:rPr>
          <w:rFonts w:ascii="Times New Roman" w:hAnsi="Times New Roman"/>
          <w:b/>
          <w:i w:val="0"/>
          <w:sz w:val="24"/>
          <w:szCs w:val="24"/>
          <w:lang w:val="ru-RU"/>
        </w:rPr>
        <w:t xml:space="preserve">Ход </w:t>
      </w:r>
      <w:proofErr w:type="spellStart"/>
      <w:r w:rsidRPr="00463FAD">
        <w:rPr>
          <w:rFonts w:ascii="Times New Roman" w:hAnsi="Times New Roman"/>
          <w:b/>
          <w:i w:val="0"/>
          <w:sz w:val="24"/>
          <w:szCs w:val="24"/>
          <w:lang w:val="ru-RU"/>
        </w:rPr>
        <w:t>игры</w:t>
      </w:r>
      <w:proofErr w:type="gramStart"/>
      <w:r w:rsidRPr="00463FAD">
        <w:rPr>
          <w:rFonts w:ascii="Times New Roman" w:hAnsi="Times New Roman"/>
          <w:b/>
          <w:i w:val="0"/>
          <w:sz w:val="24"/>
          <w:szCs w:val="24"/>
          <w:lang w:val="ru-RU"/>
        </w:rPr>
        <w:t>:</w:t>
      </w:r>
      <w:r w:rsidRPr="00D93C46">
        <w:rPr>
          <w:rFonts w:ascii="Times New Roman" w:hAnsi="Times New Roman" w:cs="Times New Roman"/>
          <w:i w:val="0"/>
          <w:sz w:val="24"/>
          <w:szCs w:val="24"/>
          <w:lang w:val="ru-RU"/>
        </w:rPr>
        <w:t>И</w:t>
      </w:r>
      <w:proofErr w:type="gramEnd"/>
      <w:r w:rsidRPr="00D93C46">
        <w:rPr>
          <w:rFonts w:ascii="Times New Roman" w:hAnsi="Times New Roman" w:cs="Times New Roman"/>
          <w:i w:val="0"/>
          <w:sz w:val="24"/>
          <w:szCs w:val="24"/>
          <w:lang w:val="ru-RU"/>
        </w:rPr>
        <w:t>грающие</w:t>
      </w:r>
      <w:proofErr w:type="spellEnd"/>
      <w:r w:rsidRPr="00D93C46">
        <w:rPr>
          <w:rFonts w:ascii="Times New Roman" w:hAnsi="Times New Roman" w:cs="Times New Roman"/>
          <w:i w:val="0"/>
          <w:sz w:val="24"/>
          <w:szCs w:val="24"/>
          <w:lang w:val="ru-RU"/>
        </w:rPr>
        <w:t xml:space="preserve"> выстраиваются в две колонны у стартовой линии. Перед каждой</w:t>
      </w:r>
      <w:r>
        <w:rPr>
          <w:rFonts w:ascii="Times New Roman" w:hAnsi="Times New Roman" w:cs="Times New Roman"/>
          <w:i w:val="0"/>
          <w:sz w:val="24"/>
          <w:szCs w:val="24"/>
          <w:lang w:val="ru-RU"/>
        </w:rPr>
        <w:t xml:space="preserve"> колонной</w:t>
      </w:r>
      <w:r w:rsidRPr="00D93C46">
        <w:rPr>
          <w:rFonts w:ascii="Times New Roman" w:hAnsi="Times New Roman" w:cs="Times New Roman"/>
          <w:i w:val="0"/>
          <w:sz w:val="24"/>
          <w:szCs w:val="24"/>
          <w:lang w:val="ru-RU"/>
        </w:rPr>
        <w:t xml:space="preserve"> на расстоянии 1</w:t>
      </w:r>
      <w:r>
        <w:rPr>
          <w:rFonts w:ascii="Times New Roman" w:hAnsi="Times New Roman" w:cs="Times New Roman"/>
          <w:i w:val="0"/>
          <w:sz w:val="24"/>
          <w:szCs w:val="24"/>
          <w:lang w:val="ru-RU"/>
        </w:rPr>
        <w:t xml:space="preserve"> </w:t>
      </w:r>
      <w:r w:rsidRPr="00D93C46">
        <w:rPr>
          <w:rFonts w:ascii="Times New Roman" w:hAnsi="Times New Roman" w:cs="Times New Roman"/>
          <w:i w:val="0"/>
          <w:sz w:val="24"/>
          <w:szCs w:val="24"/>
          <w:lang w:val="ru-RU"/>
        </w:rPr>
        <w:t>м</w:t>
      </w:r>
      <w:r>
        <w:rPr>
          <w:rFonts w:ascii="Times New Roman" w:hAnsi="Times New Roman" w:cs="Times New Roman"/>
          <w:i w:val="0"/>
          <w:sz w:val="24"/>
          <w:szCs w:val="24"/>
          <w:lang w:val="ru-RU"/>
        </w:rPr>
        <w:t>етра</w:t>
      </w:r>
      <w:r w:rsidRPr="00D93C46">
        <w:rPr>
          <w:rFonts w:ascii="Times New Roman" w:hAnsi="Times New Roman" w:cs="Times New Roman"/>
          <w:i w:val="0"/>
          <w:sz w:val="24"/>
          <w:szCs w:val="24"/>
          <w:lang w:val="ru-RU"/>
        </w:rPr>
        <w:t xml:space="preserve"> лежат обручи с заданием (карточки-схемы)</w:t>
      </w:r>
      <w:proofErr w:type="gramStart"/>
      <w:r w:rsidRPr="00D93C46">
        <w:rPr>
          <w:rFonts w:ascii="Times New Roman" w:hAnsi="Times New Roman" w:cs="Times New Roman"/>
          <w:i w:val="0"/>
          <w:sz w:val="24"/>
          <w:szCs w:val="24"/>
          <w:lang w:val="ru-RU"/>
        </w:rPr>
        <w:t>.В</w:t>
      </w:r>
      <w:proofErr w:type="gramEnd"/>
      <w:r w:rsidRPr="00D93C46">
        <w:rPr>
          <w:rFonts w:ascii="Times New Roman" w:hAnsi="Times New Roman" w:cs="Times New Roman"/>
          <w:i w:val="0"/>
          <w:sz w:val="24"/>
          <w:szCs w:val="24"/>
          <w:lang w:val="ru-RU"/>
        </w:rPr>
        <w:t xml:space="preserve"> другом конце зала лежат блоки </w:t>
      </w:r>
      <w:proofErr w:type="spellStart"/>
      <w:r w:rsidRPr="00D93C46">
        <w:rPr>
          <w:rFonts w:ascii="Times New Roman" w:hAnsi="Times New Roman" w:cs="Times New Roman"/>
          <w:i w:val="0"/>
          <w:sz w:val="24"/>
          <w:szCs w:val="24"/>
          <w:lang w:val="ru-RU"/>
        </w:rPr>
        <w:t>Дьеныша</w:t>
      </w:r>
      <w:proofErr w:type="spellEnd"/>
      <w:r w:rsidRPr="00D93C46">
        <w:rPr>
          <w:rFonts w:ascii="Times New Roman" w:hAnsi="Times New Roman" w:cs="Times New Roman"/>
          <w:i w:val="0"/>
          <w:sz w:val="24"/>
          <w:szCs w:val="24"/>
          <w:lang w:val="ru-RU"/>
        </w:rPr>
        <w:t>.</w:t>
      </w:r>
      <w:r w:rsidRPr="00D93C46">
        <w:rPr>
          <w:rFonts w:ascii="Times New Roman" w:hAnsi="Times New Roman" w:cs="Times New Roman"/>
          <w:i w:val="0"/>
          <w:sz w:val="24"/>
          <w:szCs w:val="24"/>
        </w:rPr>
        <w:t> </w:t>
      </w:r>
      <w:r w:rsidRPr="00D93C46">
        <w:rPr>
          <w:rFonts w:ascii="Times New Roman" w:hAnsi="Times New Roman" w:cs="Times New Roman"/>
          <w:i w:val="0"/>
          <w:sz w:val="24"/>
          <w:szCs w:val="24"/>
          <w:lang w:val="ru-RU"/>
        </w:rPr>
        <w:t xml:space="preserve"> </w:t>
      </w:r>
      <w:r w:rsidRPr="007D17AC">
        <w:rPr>
          <w:rFonts w:ascii="Times New Roman" w:hAnsi="Times New Roman" w:cs="Times New Roman"/>
          <w:i w:val="0"/>
          <w:sz w:val="24"/>
          <w:szCs w:val="24"/>
          <w:lang w:val="ru-RU"/>
        </w:rPr>
        <w:t>По команде воспитателя первые игроки,  быстро рассмотрев, задание в обруче бегут в другой конец зала, берут определённый блок, кладут его в обруч и возвращаются в колонну. Задание начинает следующий участник. Побеждает та команда, которая быстро и правильно выполнит задание.</w:t>
      </w:r>
    </w:p>
    <w:p w:rsidR="00D93C46" w:rsidRPr="00D93C46" w:rsidRDefault="00D93C46" w:rsidP="00463FAD">
      <w:pPr>
        <w:spacing w:after="0"/>
        <w:jc w:val="center"/>
        <w:rPr>
          <w:rFonts w:ascii="Times New Roman" w:hAnsi="Times New Roman" w:cs="Times New Roman"/>
          <w:i w:val="0"/>
          <w:sz w:val="24"/>
          <w:szCs w:val="24"/>
          <w:lang w:val="ru-RU"/>
        </w:rPr>
      </w:pPr>
      <w:r>
        <w:rPr>
          <w:rFonts w:ascii="Times New Roman" w:hAnsi="Times New Roman"/>
          <w:b/>
          <w:color w:val="C00000"/>
          <w:sz w:val="28"/>
          <w:lang w:val="ru-RU"/>
        </w:rPr>
        <w:t>И</w:t>
      </w:r>
      <w:r w:rsidRPr="003A6529">
        <w:rPr>
          <w:rFonts w:ascii="Times New Roman" w:hAnsi="Times New Roman"/>
          <w:b/>
          <w:color w:val="C00000"/>
          <w:sz w:val="28"/>
          <w:lang w:val="ru-RU"/>
        </w:rPr>
        <w:t>гра</w:t>
      </w:r>
      <w:r>
        <w:rPr>
          <w:rFonts w:ascii="Times New Roman" w:hAnsi="Times New Roman"/>
          <w:b/>
          <w:color w:val="C00000"/>
          <w:sz w:val="28"/>
          <w:lang w:val="ru-RU"/>
        </w:rPr>
        <w:t xml:space="preserve"> </w:t>
      </w:r>
      <w:r w:rsidRPr="003A6529">
        <w:rPr>
          <w:rFonts w:ascii="Times New Roman" w:hAnsi="Times New Roman"/>
          <w:b/>
          <w:color w:val="C00000"/>
          <w:sz w:val="28"/>
          <w:lang w:val="ru-RU"/>
        </w:rPr>
        <w:t xml:space="preserve"> «</w:t>
      </w:r>
      <w:r>
        <w:rPr>
          <w:rFonts w:ascii="Times New Roman" w:hAnsi="Times New Roman"/>
          <w:b/>
          <w:color w:val="C00000"/>
          <w:sz w:val="28"/>
          <w:lang w:val="ru-RU"/>
        </w:rPr>
        <w:t>Ручеек»</w:t>
      </w:r>
    </w:p>
    <w:p w:rsidR="00D93C46" w:rsidRPr="00D93C46" w:rsidRDefault="00D93C46" w:rsidP="00463FAD">
      <w:pPr>
        <w:spacing w:after="0"/>
        <w:jc w:val="both"/>
        <w:rPr>
          <w:rFonts w:ascii="Times New Roman" w:eastAsia="Times New Roman" w:hAnsi="Times New Roman" w:cs="Times New Roman"/>
          <w:i w:val="0"/>
          <w:sz w:val="24"/>
          <w:szCs w:val="24"/>
          <w:lang w:val="ru-RU"/>
        </w:rPr>
      </w:pPr>
      <w:r w:rsidRPr="00463FAD">
        <w:rPr>
          <w:rFonts w:ascii="Times New Roman" w:eastAsia="Times New Roman" w:hAnsi="Times New Roman" w:cs="Times New Roman"/>
          <w:b/>
          <w:i w:val="0"/>
          <w:sz w:val="28"/>
          <w:szCs w:val="28"/>
          <w:lang w:val="ru-RU"/>
        </w:rPr>
        <w:t>Цель:</w:t>
      </w:r>
      <w:r w:rsidRPr="00463FAD">
        <w:rPr>
          <w:rFonts w:ascii="Times New Roman" w:eastAsia="Times New Roman" w:hAnsi="Times New Roman" w:cs="Times New Roman"/>
          <w:b/>
          <w:i w:val="0"/>
          <w:sz w:val="24"/>
          <w:szCs w:val="24"/>
          <w:lang w:val="ru-RU"/>
        </w:rPr>
        <w:t xml:space="preserve"> </w:t>
      </w:r>
      <w:r>
        <w:rPr>
          <w:rFonts w:ascii="Times New Roman" w:hAnsi="Times New Roman"/>
          <w:i w:val="0"/>
          <w:sz w:val="24"/>
          <w:szCs w:val="24"/>
          <w:lang w:val="ru-RU"/>
        </w:rPr>
        <w:t xml:space="preserve">упражнение детей  составу числа </w:t>
      </w:r>
      <w:r w:rsidRPr="00D93C46">
        <w:rPr>
          <w:rFonts w:ascii="Times New Roman" w:eastAsia="Times New Roman" w:hAnsi="Times New Roman" w:cs="Times New Roman"/>
          <w:i w:val="0"/>
          <w:sz w:val="24"/>
          <w:szCs w:val="24"/>
          <w:lang w:val="ru-RU"/>
        </w:rPr>
        <w:t xml:space="preserve"> из двух меньших чисел</w:t>
      </w:r>
      <w:r>
        <w:rPr>
          <w:rFonts w:ascii="Times New Roman" w:hAnsi="Times New Roman"/>
          <w:i w:val="0"/>
          <w:sz w:val="24"/>
          <w:szCs w:val="24"/>
          <w:lang w:val="ru-RU"/>
        </w:rPr>
        <w:t>.</w:t>
      </w:r>
    </w:p>
    <w:p w:rsidR="00D93C46" w:rsidRPr="00D93C46" w:rsidRDefault="00D93C46" w:rsidP="00463FAD">
      <w:pPr>
        <w:spacing w:after="0"/>
        <w:jc w:val="both"/>
        <w:rPr>
          <w:rFonts w:ascii="Times New Roman" w:eastAsia="Times New Roman" w:hAnsi="Times New Roman" w:cs="Times New Roman"/>
          <w:i w:val="0"/>
          <w:sz w:val="24"/>
          <w:szCs w:val="24"/>
          <w:lang w:val="ru-RU"/>
        </w:rPr>
      </w:pPr>
      <w:r w:rsidRPr="00463FAD">
        <w:rPr>
          <w:rFonts w:ascii="Times New Roman" w:eastAsia="Times New Roman" w:hAnsi="Times New Roman" w:cs="Times New Roman"/>
          <w:b/>
          <w:i w:val="0"/>
          <w:sz w:val="28"/>
          <w:szCs w:val="28"/>
          <w:lang w:val="ru-RU"/>
        </w:rPr>
        <w:t>Материал</w:t>
      </w:r>
      <w:r w:rsidRPr="00D93C46">
        <w:rPr>
          <w:rFonts w:ascii="Times New Roman" w:eastAsia="Times New Roman" w:hAnsi="Times New Roman" w:cs="Times New Roman"/>
          <w:i w:val="0"/>
          <w:sz w:val="24"/>
          <w:szCs w:val="24"/>
          <w:lang w:val="ru-RU"/>
        </w:rPr>
        <w:t>: карточки с цифрами  и  лент</w:t>
      </w:r>
      <w:r>
        <w:rPr>
          <w:rFonts w:ascii="Times New Roman" w:hAnsi="Times New Roman"/>
          <w:i w:val="0"/>
          <w:sz w:val="24"/>
          <w:szCs w:val="24"/>
          <w:lang w:val="ru-RU"/>
        </w:rPr>
        <w:t>о</w:t>
      </w:r>
      <w:r w:rsidRPr="00D93C46">
        <w:rPr>
          <w:rFonts w:ascii="Times New Roman" w:eastAsia="Times New Roman" w:hAnsi="Times New Roman" w:cs="Times New Roman"/>
          <w:i w:val="0"/>
          <w:sz w:val="24"/>
          <w:szCs w:val="24"/>
          <w:lang w:val="ru-RU"/>
        </w:rPr>
        <w:t>чками на шею.</w:t>
      </w:r>
    </w:p>
    <w:p w:rsidR="00D93C46" w:rsidRPr="00463FAD" w:rsidRDefault="00D93C46" w:rsidP="00463FAD">
      <w:pPr>
        <w:spacing w:after="0"/>
        <w:jc w:val="both"/>
        <w:rPr>
          <w:rFonts w:ascii="Times New Roman" w:hAnsi="Times New Roman"/>
          <w:b/>
          <w:i w:val="0"/>
          <w:sz w:val="24"/>
          <w:szCs w:val="24"/>
          <w:lang w:val="ru-RU"/>
        </w:rPr>
      </w:pPr>
      <w:r w:rsidRPr="00463FAD">
        <w:rPr>
          <w:rFonts w:ascii="Times New Roman" w:hAnsi="Times New Roman"/>
          <w:b/>
          <w:i w:val="0"/>
          <w:sz w:val="28"/>
          <w:szCs w:val="28"/>
          <w:lang w:val="ru-RU"/>
        </w:rPr>
        <w:t>Ход</w:t>
      </w:r>
      <w:r w:rsidRPr="00463FAD">
        <w:rPr>
          <w:rFonts w:ascii="Times New Roman" w:eastAsia="Times New Roman" w:hAnsi="Times New Roman" w:cs="Times New Roman"/>
          <w:b/>
          <w:i w:val="0"/>
          <w:sz w:val="28"/>
          <w:szCs w:val="28"/>
          <w:lang w:val="ru-RU"/>
        </w:rPr>
        <w:t xml:space="preserve"> игры</w:t>
      </w:r>
      <w:r w:rsidRPr="00463FAD">
        <w:rPr>
          <w:rFonts w:ascii="Times New Roman" w:eastAsia="Times New Roman" w:hAnsi="Times New Roman" w:cs="Times New Roman"/>
          <w:b/>
          <w:i w:val="0"/>
          <w:sz w:val="24"/>
          <w:szCs w:val="24"/>
          <w:lang w:val="ru-RU"/>
        </w:rPr>
        <w:t xml:space="preserve">: </w:t>
      </w:r>
      <w:r w:rsidRPr="00D93C46">
        <w:rPr>
          <w:rFonts w:ascii="Times New Roman" w:eastAsia="Times New Roman" w:hAnsi="Times New Roman" w:cs="Times New Roman"/>
          <w:i w:val="0"/>
          <w:sz w:val="24"/>
          <w:szCs w:val="24"/>
          <w:lang w:val="ru-RU"/>
        </w:rPr>
        <w:t>Дети встают парами  друг за другом, образуя « ручеек»,  на шее у каждого игрока висит карточка с цифрой от 1до 9.</w:t>
      </w:r>
      <w:r>
        <w:rPr>
          <w:rFonts w:ascii="Times New Roman" w:hAnsi="Times New Roman"/>
          <w:i w:val="0"/>
          <w:sz w:val="24"/>
          <w:szCs w:val="24"/>
          <w:lang w:val="ru-RU"/>
        </w:rPr>
        <w:t xml:space="preserve"> Ведущий ребенок проходит под </w:t>
      </w:r>
      <w:proofErr w:type="spellStart"/>
      <w:r>
        <w:rPr>
          <w:rFonts w:ascii="Times New Roman" w:hAnsi="Times New Roman"/>
          <w:i w:val="0"/>
          <w:sz w:val="24"/>
          <w:szCs w:val="24"/>
          <w:lang w:val="ru-RU"/>
        </w:rPr>
        <w:t>во</w:t>
      </w:r>
      <w:r w:rsidRPr="00D93C46">
        <w:rPr>
          <w:rFonts w:ascii="Times New Roman" w:eastAsia="Times New Roman" w:hAnsi="Times New Roman" w:cs="Times New Roman"/>
          <w:i w:val="0"/>
          <w:sz w:val="24"/>
          <w:szCs w:val="24"/>
          <w:lang w:val="ru-RU"/>
        </w:rPr>
        <w:t>ротиками</w:t>
      </w:r>
      <w:proofErr w:type="spellEnd"/>
      <w:r w:rsidRPr="00D93C46">
        <w:rPr>
          <w:rFonts w:ascii="Times New Roman" w:eastAsia="Times New Roman" w:hAnsi="Times New Roman" w:cs="Times New Roman"/>
          <w:i w:val="0"/>
          <w:sz w:val="24"/>
          <w:szCs w:val="24"/>
          <w:lang w:val="ru-RU"/>
        </w:rPr>
        <w:t xml:space="preserve"> «ручейка»  и ищет себе пару, так чтобы в сумме его число на карточке  и число играющего из « ручейка» составило число 10 (например, 1 и 9). Ведущий берет этого игрока за руку, образует </w:t>
      </w:r>
      <w:proofErr w:type="spellStart"/>
      <w:r w:rsidRPr="00D93C46">
        <w:rPr>
          <w:rFonts w:ascii="Times New Roman" w:eastAsia="Times New Roman" w:hAnsi="Times New Roman" w:cs="Times New Roman"/>
          <w:i w:val="0"/>
          <w:sz w:val="24"/>
          <w:szCs w:val="24"/>
          <w:lang w:val="ru-RU"/>
        </w:rPr>
        <w:t>воротики</w:t>
      </w:r>
      <w:proofErr w:type="spellEnd"/>
      <w:r w:rsidRPr="00D93C46">
        <w:rPr>
          <w:rFonts w:ascii="Times New Roman" w:eastAsia="Times New Roman" w:hAnsi="Times New Roman" w:cs="Times New Roman"/>
          <w:i w:val="0"/>
          <w:sz w:val="24"/>
          <w:szCs w:val="24"/>
          <w:lang w:val="ru-RU"/>
        </w:rPr>
        <w:t xml:space="preserve"> и встает с ним в конец «ручейка». Игрок, оставшийся без пары, становится ведущим, он проходит в </w:t>
      </w:r>
      <w:proofErr w:type="spellStart"/>
      <w:r w:rsidRPr="00D93C46">
        <w:rPr>
          <w:rFonts w:ascii="Times New Roman" w:eastAsia="Times New Roman" w:hAnsi="Times New Roman" w:cs="Times New Roman"/>
          <w:i w:val="0"/>
          <w:sz w:val="24"/>
          <w:szCs w:val="24"/>
          <w:lang w:val="ru-RU"/>
        </w:rPr>
        <w:t>воротики</w:t>
      </w:r>
      <w:proofErr w:type="spellEnd"/>
      <w:r w:rsidRPr="00D93C46">
        <w:rPr>
          <w:rFonts w:ascii="Times New Roman" w:eastAsia="Times New Roman" w:hAnsi="Times New Roman" w:cs="Times New Roman"/>
          <w:i w:val="0"/>
          <w:sz w:val="24"/>
          <w:szCs w:val="24"/>
          <w:lang w:val="ru-RU"/>
        </w:rPr>
        <w:t xml:space="preserve">, ищет себе пару, так чтобы число на его карточке в сумме с числом играющего </w:t>
      </w:r>
      <w:r>
        <w:rPr>
          <w:rFonts w:ascii="Times New Roman" w:hAnsi="Times New Roman"/>
          <w:i w:val="0"/>
          <w:sz w:val="24"/>
          <w:szCs w:val="24"/>
          <w:lang w:val="ru-RU"/>
        </w:rPr>
        <w:t>из «ручейка» составило число 10 и</w:t>
      </w:r>
      <w:r w:rsidRPr="00D93C46">
        <w:rPr>
          <w:rFonts w:ascii="Times New Roman" w:eastAsia="Times New Roman" w:hAnsi="Times New Roman" w:cs="Times New Roman"/>
          <w:i w:val="0"/>
          <w:sz w:val="24"/>
          <w:szCs w:val="24"/>
          <w:lang w:val="ru-RU"/>
        </w:rPr>
        <w:t xml:space="preserve"> т.д.  </w:t>
      </w:r>
    </w:p>
    <w:p w:rsidR="00D93C46" w:rsidRPr="00D93C46" w:rsidRDefault="00D93C46" w:rsidP="00463FAD">
      <w:pPr>
        <w:spacing w:after="0"/>
        <w:jc w:val="center"/>
        <w:rPr>
          <w:rFonts w:ascii="Times New Roman" w:eastAsia="Times New Roman" w:hAnsi="Times New Roman" w:cs="Times New Roman"/>
          <w:i w:val="0"/>
          <w:sz w:val="24"/>
          <w:szCs w:val="24"/>
          <w:lang w:val="ru-RU"/>
        </w:rPr>
      </w:pPr>
      <w:r>
        <w:rPr>
          <w:rFonts w:ascii="Times New Roman" w:hAnsi="Times New Roman"/>
          <w:b/>
          <w:color w:val="C00000"/>
          <w:sz w:val="28"/>
          <w:lang w:val="ru-RU"/>
        </w:rPr>
        <w:t>И</w:t>
      </w:r>
      <w:r w:rsidRPr="003A6529">
        <w:rPr>
          <w:rFonts w:ascii="Times New Roman" w:hAnsi="Times New Roman"/>
          <w:b/>
          <w:color w:val="C00000"/>
          <w:sz w:val="28"/>
          <w:lang w:val="ru-RU"/>
        </w:rPr>
        <w:t>гра</w:t>
      </w:r>
      <w:r>
        <w:rPr>
          <w:rFonts w:ascii="Times New Roman" w:hAnsi="Times New Roman"/>
          <w:b/>
          <w:color w:val="C00000"/>
          <w:sz w:val="28"/>
          <w:lang w:val="ru-RU"/>
        </w:rPr>
        <w:t xml:space="preserve"> </w:t>
      </w:r>
      <w:r w:rsidRPr="003A6529">
        <w:rPr>
          <w:rFonts w:ascii="Times New Roman" w:hAnsi="Times New Roman"/>
          <w:b/>
          <w:color w:val="C00000"/>
          <w:sz w:val="28"/>
          <w:lang w:val="ru-RU"/>
        </w:rPr>
        <w:t xml:space="preserve"> «</w:t>
      </w:r>
      <w:r>
        <w:rPr>
          <w:rFonts w:ascii="Times New Roman" w:hAnsi="Times New Roman"/>
          <w:b/>
          <w:color w:val="C00000"/>
          <w:sz w:val="28"/>
          <w:lang w:val="ru-RU"/>
        </w:rPr>
        <w:t>Найди свой домок-теремок»</w:t>
      </w:r>
    </w:p>
    <w:p w:rsidR="00D93C46" w:rsidRDefault="00D93C46" w:rsidP="00463FAD">
      <w:pPr>
        <w:spacing w:after="0"/>
        <w:jc w:val="both"/>
        <w:rPr>
          <w:rFonts w:ascii="Times New Roman" w:hAnsi="Times New Roman"/>
          <w:i w:val="0"/>
          <w:sz w:val="24"/>
          <w:szCs w:val="24"/>
          <w:lang w:val="ru-RU"/>
        </w:rPr>
      </w:pPr>
      <w:r w:rsidRPr="00463FAD">
        <w:rPr>
          <w:rFonts w:ascii="Times New Roman" w:eastAsia="Times New Roman" w:hAnsi="Times New Roman" w:cs="Times New Roman"/>
          <w:b/>
          <w:i w:val="0"/>
          <w:sz w:val="28"/>
          <w:szCs w:val="28"/>
          <w:lang w:val="ru-RU"/>
        </w:rPr>
        <w:t>Цель:</w:t>
      </w:r>
      <w:r w:rsidRPr="00463FAD">
        <w:rPr>
          <w:rFonts w:ascii="Times New Roman" w:eastAsia="Times New Roman" w:hAnsi="Times New Roman" w:cs="Times New Roman"/>
          <w:b/>
          <w:i w:val="0"/>
          <w:sz w:val="24"/>
          <w:szCs w:val="24"/>
          <w:lang w:val="ru-RU"/>
        </w:rPr>
        <w:t xml:space="preserve"> </w:t>
      </w:r>
      <w:r w:rsidRPr="00D93C46">
        <w:rPr>
          <w:rFonts w:ascii="Times New Roman" w:eastAsia="Times New Roman" w:hAnsi="Times New Roman" w:cs="Times New Roman"/>
          <w:i w:val="0"/>
          <w:sz w:val="24"/>
          <w:szCs w:val="24"/>
          <w:lang w:val="ru-RU"/>
        </w:rPr>
        <w:t xml:space="preserve">Упражнять детей в умении ориентироваться в пространстве, в соответствии с геометрической фигурой. </w:t>
      </w:r>
    </w:p>
    <w:p w:rsidR="00D93C46" w:rsidRPr="00D93C46" w:rsidRDefault="00D93C46" w:rsidP="00463FAD">
      <w:pPr>
        <w:spacing w:after="0"/>
        <w:jc w:val="both"/>
        <w:rPr>
          <w:rFonts w:ascii="Times New Roman" w:eastAsia="Times New Roman" w:hAnsi="Times New Roman" w:cs="Times New Roman"/>
          <w:i w:val="0"/>
          <w:sz w:val="24"/>
          <w:szCs w:val="24"/>
          <w:lang w:val="ru-RU"/>
        </w:rPr>
      </w:pPr>
      <w:proofErr w:type="gramStart"/>
      <w:r w:rsidRPr="00463FAD">
        <w:rPr>
          <w:rFonts w:ascii="Times New Roman" w:eastAsia="Times New Roman" w:hAnsi="Times New Roman" w:cs="Times New Roman"/>
          <w:b/>
          <w:i w:val="0"/>
          <w:sz w:val="28"/>
          <w:szCs w:val="28"/>
          <w:lang w:val="ru-RU"/>
        </w:rPr>
        <w:t>Материал:</w:t>
      </w:r>
      <w:r w:rsidRPr="00D93C46">
        <w:rPr>
          <w:rFonts w:ascii="Times New Roman" w:eastAsia="Times New Roman" w:hAnsi="Times New Roman" w:cs="Times New Roman"/>
          <w:i w:val="0"/>
          <w:sz w:val="24"/>
          <w:szCs w:val="24"/>
          <w:lang w:val="ru-RU"/>
        </w:rPr>
        <w:t xml:space="preserve"> шапочки зверей: лиса, волк, медведь, еж; 4 длинные скакалки; карточки – схемы, с  изображением квадрата, круга, треугольника, трапеции.</w:t>
      </w:r>
      <w:proofErr w:type="gramEnd"/>
    </w:p>
    <w:p w:rsidR="00D93C46" w:rsidRDefault="00D93C46" w:rsidP="00463FAD">
      <w:pPr>
        <w:spacing w:after="0"/>
        <w:jc w:val="both"/>
        <w:rPr>
          <w:rFonts w:ascii="Times New Roman" w:hAnsi="Times New Roman"/>
          <w:i w:val="0"/>
          <w:sz w:val="24"/>
          <w:szCs w:val="24"/>
          <w:lang w:val="ru-RU"/>
        </w:rPr>
      </w:pPr>
      <w:r w:rsidRPr="00463FAD">
        <w:rPr>
          <w:rFonts w:ascii="Times New Roman" w:hAnsi="Times New Roman"/>
          <w:b/>
          <w:i w:val="0"/>
          <w:sz w:val="28"/>
          <w:szCs w:val="28"/>
          <w:lang w:val="ru-RU"/>
        </w:rPr>
        <w:t>Ход</w:t>
      </w:r>
      <w:r w:rsidRPr="00463FAD">
        <w:rPr>
          <w:rFonts w:ascii="Times New Roman" w:eastAsia="Times New Roman" w:hAnsi="Times New Roman" w:cs="Times New Roman"/>
          <w:b/>
          <w:i w:val="0"/>
          <w:sz w:val="28"/>
          <w:szCs w:val="28"/>
          <w:lang w:val="ru-RU"/>
        </w:rPr>
        <w:t xml:space="preserve"> игры</w:t>
      </w:r>
      <w:r w:rsidRPr="00D93C46">
        <w:rPr>
          <w:rFonts w:ascii="Times New Roman" w:eastAsia="Times New Roman" w:hAnsi="Times New Roman" w:cs="Times New Roman"/>
          <w:i w:val="0"/>
          <w:sz w:val="28"/>
          <w:szCs w:val="28"/>
          <w:lang w:val="ru-RU"/>
        </w:rPr>
        <w:t>:</w:t>
      </w:r>
      <w:r w:rsidRPr="00D93C46">
        <w:rPr>
          <w:rFonts w:ascii="Times New Roman" w:eastAsia="Times New Roman" w:hAnsi="Times New Roman" w:cs="Times New Roman"/>
          <w:i w:val="0"/>
          <w:sz w:val="24"/>
          <w:szCs w:val="24"/>
          <w:lang w:val="ru-RU"/>
        </w:rPr>
        <w:t xml:space="preserve">  В зале на полу разложены скакалки, образуя домики формы геометрических фигур, в виде квадрата, треугольника, круга и трапеции.  В центре  зала разбросаны карточки </w:t>
      </w:r>
      <w:r w:rsidRPr="00D93C46">
        <w:rPr>
          <w:rFonts w:ascii="Times New Roman" w:eastAsia="Times New Roman" w:hAnsi="Times New Roman" w:cs="Times New Roman"/>
          <w:i w:val="0"/>
          <w:sz w:val="24"/>
          <w:szCs w:val="24"/>
          <w:lang w:val="ru-RU"/>
        </w:rPr>
        <w:lastRenderedPageBreak/>
        <w:t>- схемы с геометрическими  фигурами, перевернутые вниз изображением. Дети надевают шапочки зверей по собственному  желанию, выходят погулять.</w:t>
      </w:r>
    </w:p>
    <w:p w:rsidR="00D93C46" w:rsidRDefault="00D93C46" w:rsidP="00463FAD">
      <w:pPr>
        <w:spacing w:after="0"/>
        <w:jc w:val="both"/>
        <w:rPr>
          <w:rFonts w:ascii="Times New Roman" w:hAnsi="Times New Roman"/>
          <w:i w:val="0"/>
          <w:sz w:val="24"/>
          <w:szCs w:val="24"/>
          <w:lang w:val="ru-RU"/>
        </w:rPr>
      </w:pPr>
      <w:r w:rsidRPr="00D93C46">
        <w:rPr>
          <w:rFonts w:ascii="Times New Roman" w:eastAsia="Times New Roman" w:hAnsi="Times New Roman" w:cs="Times New Roman"/>
          <w:i w:val="0"/>
          <w:sz w:val="24"/>
          <w:szCs w:val="24"/>
          <w:lang w:val="ru-RU"/>
        </w:rPr>
        <w:t xml:space="preserve">Ведущий (ребенок) говорит:  </w:t>
      </w:r>
    </w:p>
    <w:p w:rsidR="00D93C46" w:rsidRDefault="00D93C46" w:rsidP="00463FAD">
      <w:pPr>
        <w:spacing w:after="0"/>
        <w:jc w:val="both"/>
        <w:rPr>
          <w:rFonts w:ascii="Times New Roman" w:hAnsi="Times New Roman"/>
          <w:i w:val="0"/>
          <w:sz w:val="24"/>
          <w:szCs w:val="24"/>
          <w:lang w:val="ru-RU"/>
        </w:rPr>
      </w:pPr>
      <w:r w:rsidRPr="00D93C46">
        <w:rPr>
          <w:rFonts w:ascii="Times New Roman" w:eastAsia="Times New Roman" w:hAnsi="Times New Roman" w:cs="Times New Roman"/>
          <w:i w:val="0"/>
          <w:sz w:val="24"/>
          <w:szCs w:val="24"/>
          <w:lang w:val="ru-RU"/>
        </w:rPr>
        <w:t xml:space="preserve">   «Вышли звери погулять, свои ноженьки размять, </w:t>
      </w:r>
    </w:p>
    <w:p w:rsidR="00D93C46" w:rsidRDefault="00D93C46" w:rsidP="00463FAD">
      <w:pPr>
        <w:spacing w:after="0"/>
        <w:jc w:val="both"/>
        <w:rPr>
          <w:rFonts w:ascii="Times New Roman" w:hAnsi="Times New Roman"/>
          <w:i w:val="0"/>
          <w:sz w:val="24"/>
          <w:szCs w:val="24"/>
          <w:lang w:val="ru-RU"/>
        </w:rPr>
      </w:pPr>
      <w:r w:rsidRPr="00D93C46">
        <w:rPr>
          <w:rFonts w:ascii="Times New Roman" w:eastAsia="Times New Roman" w:hAnsi="Times New Roman" w:cs="Times New Roman"/>
          <w:i w:val="0"/>
          <w:sz w:val="24"/>
          <w:szCs w:val="24"/>
          <w:lang w:val="ru-RU"/>
        </w:rPr>
        <w:t xml:space="preserve"> Свои ноженьки размять, себя </w:t>
      </w:r>
      <w:proofErr w:type="gramStart"/>
      <w:r w:rsidRPr="00D93C46">
        <w:rPr>
          <w:rFonts w:ascii="Times New Roman" w:eastAsia="Times New Roman" w:hAnsi="Times New Roman" w:cs="Times New Roman"/>
          <w:i w:val="0"/>
          <w:sz w:val="24"/>
          <w:szCs w:val="24"/>
          <w:lang w:val="ru-RU"/>
        </w:rPr>
        <w:t>зверятам</w:t>
      </w:r>
      <w:proofErr w:type="gramEnd"/>
      <w:r w:rsidRPr="00D93C46">
        <w:rPr>
          <w:rFonts w:ascii="Times New Roman" w:eastAsia="Times New Roman" w:hAnsi="Times New Roman" w:cs="Times New Roman"/>
          <w:i w:val="0"/>
          <w:sz w:val="24"/>
          <w:szCs w:val="24"/>
          <w:lang w:val="ru-RU"/>
        </w:rPr>
        <w:t xml:space="preserve">  показать.  </w:t>
      </w:r>
    </w:p>
    <w:p w:rsidR="00D93C46" w:rsidRDefault="00D93C46" w:rsidP="00463FAD">
      <w:pPr>
        <w:spacing w:after="0"/>
        <w:jc w:val="both"/>
        <w:rPr>
          <w:rFonts w:ascii="Times New Roman" w:hAnsi="Times New Roman"/>
          <w:i w:val="0"/>
          <w:sz w:val="24"/>
          <w:szCs w:val="24"/>
          <w:lang w:val="ru-RU"/>
        </w:rPr>
      </w:pPr>
      <w:r w:rsidRPr="00D93C46">
        <w:rPr>
          <w:rFonts w:ascii="Times New Roman" w:eastAsia="Times New Roman" w:hAnsi="Times New Roman" w:cs="Times New Roman"/>
          <w:i w:val="0"/>
          <w:sz w:val="24"/>
          <w:szCs w:val="24"/>
          <w:lang w:val="ru-RU"/>
        </w:rPr>
        <w:t xml:space="preserve">                                                                        </w:t>
      </w:r>
      <w:r w:rsidR="007D17AC">
        <w:rPr>
          <w:rFonts w:ascii="Times New Roman" w:eastAsia="Times New Roman" w:hAnsi="Times New Roman" w:cs="Times New Roman"/>
          <w:i w:val="0"/>
          <w:sz w:val="24"/>
          <w:szCs w:val="24"/>
          <w:lang w:val="ru-RU"/>
        </w:rPr>
        <w:t xml:space="preserve">                         </w:t>
      </w:r>
      <w:r w:rsidRPr="00D93C46">
        <w:rPr>
          <w:rFonts w:ascii="Times New Roman" w:eastAsia="Times New Roman" w:hAnsi="Times New Roman" w:cs="Times New Roman"/>
          <w:i w:val="0"/>
          <w:sz w:val="24"/>
          <w:szCs w:val="24"/>
          <w:lang w:val="ru-RU"/>
        </w:rPr>
        <w:t xml:space="preserve">                                                                                                               </w:t>
      </w:r>
      <w:r w:rsidR="007D17AC">
        <w:rPr>
          <w:rFonts w:ascii="Times New Roman" w:hAnsi="Times New Roman"/>
          <w:i w:val="0"/>
          <w:sz w:val="24"/>
          <w:szCs w:val="24"/>
          <w:lang w:val="ru-RU"/>
        </w:rPr>
        <w:t xml:space="preserve">     </w:t>
      </w:r>
      <w:r w:rsidRPr="00D93C46">
        <w:rPr>
          <w:rFonts w:ascii="Times New Roman" w:eastAsia="Times New Roman" w:hAnsi="Times New Roman" w:cs="Times New Roman"/>
          <w:i w:val="0"/>
          <w:sz w:val="24"/>
          <w:szCs w:val="24"/>
          <w:lang w:val="ru-RU"/>
        </w:rPr>
        <w:t>Начал гром вдруг громыхать и дождями поливать</w:t>
      </w:r>
    </w:p>
    <w:p w:rsidR="00D93C46" w:rsidRDefault="00D93C46" w:rsidP="00463FAD">
      <w:pPr>
        <w:spacing w:after="0"/>
        <w:jc w:val="both"/>
        <w:rPr>
          <w:rFonts w:ascii="Times New Roman" w:hAnsi="Times New Roman"/>
          <w:i w:val="0"/>
          <w:sz w:val="24"/>
          <w:szCs w:val="24"/>
          <w:lang w:val="ru-RU"/>
        </w:rPr>
      </w:pPr>
      <w:r w:rsidRPr="00D93C46">
        <w:rPr>
          <w:rFonts w:ascii="Times New Roman" w:eastAsia="Times New Roman" w:hAnsi="Times New Roman" w:cs="Times New Roman"/>
          <w:i w:val="0"/>
          <w:sz w:val="24"/>
          <w:szCs w:val="24"/>
          <w:lang w:val="ru-RU"/>
        </w:rPr>
        <w:t xml:space="preserve"> Надо  домик – теремок свой отыскать </w:t>
      </w:r>
    </w:p>
    <w:p w:rsidR="00CA0653" w:rsidRDefault="00D93C46" w:rsidP="00463FAD">
      <w:pPr>
        <w:spacing w:after="0"/>
        <w:jc w:val="both"/>
        <w:rPr>
          <w:rFonts w:ascii="Times New Roman" w:hAnsi="Times New Roman"/>
          <w:i w:val="0"/>
          <w:sz w:val="24"/>
          <w:szCs w:val="24"/>
          <w:lang w:val="ru-RU"/>
        </w:rPr>
      </w:pPr>
      <w:r>
        <w:rPr>
          <w:rFonts w:ascii="Times New Roman" w:hAnsi="Times New Roman"/>
          <w:i w:val="0"/>
          <w:sz w:val="24"/>
          <w:szCs w:val="24"/>
          <w:lang w:val="ru-RU"/>
        </w:rPr>
        <w:t xml:space="preserve"> </w:t>
      </w:r>
      <w:r w:rsidRPr="00D93C46">
        <w:rPr>
          <w:rFonts w:ascii="Times New Roman" w:eastAsia="Times New Roman" w:hAnsi="Times New Roman" w:cs="Times New Roman"/>
          <w:i w:val="0"/>
          <w:sz w:val="24"/>
          <w:szCs w:val="24"/>
          <w:lang w:val="ru-RU"/>
        </w:rPr>
        <w:t xml:space="preserve">В  теремочек своей  формы   забежать». </w:t>
      </w:r>
    </w:p>
    <w:p w:rsidR="00CA0653" w:rsidRDefault="00D93C46" w:rsidP="00463FAD">
      <w:pPr>
        <w:spacing w:after="0"/>
        <w:jc w:val="both"/>
        <w:rPr>
          <w:rFonts w:ascii="Times New Roman" w:hAnsi="Times New Roman"/>
          <w:i w:val="0"/>
          <w:sz w:val="24"/>
          <w:szCs w:val="24"/>
          <w:lang w:val="ru-RU"/>
        </w:rPr>
      </w:pPr>
      <w:r w:rsidRPr="00D93C46">
        <w:rPr>
          <w:rFonts w:ascii="Times New Roman" w:eastAsia="Times New Roman" w:hAnsi="Times New Roman" w:cs="Times New Roman"/>
          <w:i w:val="0"/>
          <w:sz w:val="24"/>
          <w:szCs w:val="24"/>
          <w:lang w:val="ru-RU"/>
        </w:rPr>
        <w:t xml:space="preserve"> (Дети выполняют движения  по  содержанию текста).  </w:t>
      </w:r>
    </w:p>
    <w:p w:rsidR="00D93C46" w:rsidRPr="00CA0653" w:rsidRDefault="00D93C46" w:rsidP="00463FAD">
      <w:pPr>
        <w:spacing w:after="0"/>
        <w:jc w:val="both"/>
        <w:rPr>
          <w:rFonts w:ascii="Times New Roman" w:eastAsia="Times New Roman" w:hAnsi="Times New Roman" w:cs="Times New Roman"/>
          <w:i w:val="0"/>
          <w:sz w:val="24"/>
          <w:szCs w:val="24"/>
          <w:lang w:val="ru-RU"/>
        </w:rPr>
      </w:pPr>
      <w:r w:rsidRPr="00D93C46">
        <w:rPr>
          <w:rFonts w:ascii="Times New Roman" w:eastAsia="Times New Roman" w:hAnsi="Times New Roman" w:cs="Times New Roman"/>
          <w:i w:val="0"/>
          <w:sz w:val="24"/>
          <w:szCs w:val="24"/>
          <w:lang w:val="ru-RU"/>
        </w:rPr>
        <w:t xml:space="preserve">По окончанию слов текста  каждый из «зверей» поднимает  с пола карточку-схему, рассматривает геометрическую фигуру, изображенную,  на ней и бежит в домок – теремок  своей формы. Дети («звери»), забежавшие, в чужой домок – теремок  выбывают из игры. </w:t>
      </w:r>
      <w:r w:rsidRPr="007D17AC">
        <w:rPr>
          <w:rFonts w:ascii="Times New Roman" w:eastAsia="Times New Roman" w:hAnsi="Times New Roman" w:cs="Times New Roman"/>
          <w:i w:val="0"/>
          <w:sz w:val="24"/>
          <w:szCs w:val="24"/>
          <w:lang w:val="ru-RU"/>
        </w:rPr>
        <w:t>Игра продолжается, остаются самые внимательные дети.</w:t>
      </w:r>
    </w:p>
    <w:p w:rsidR="00D93C46" w:rsidRDefault="00D93C46" w:rsidP="00463FAD">
      <w:pPr>
        <w:spacing w:after="0"/>
        <w:rPr>
          <w:rFonts w:ascii="Calibri" w:eastAsia="Times New Roman" w:hAnsi="Calibri" w:cs="Times New Roman"/>
          <w:lang w:val="ru-RU"/>
        </w:rPr>
      </w:pPr>
    </w:p>
    <w:p w:rsidR="00CF4082" w:rsidRDefault="00CF4082" w:rsidP="00CF4082">
      <w:pPr>
        <w:jc w:val="center"/>
        <w:rPr>
          <w:rFonts w:ascii="Calibri" w:eastAsia="Times New Roman" w:hAnsi="Calibri" w:cs="Times New Roman"/>
          <w:lang w:val="ru-RU"/>
        </w:rPr>
      </w:pPr>
      <w:r>
        <w:rPr>
          <w:rFonts w:ascii="Times New Roman" w:hAnsi="Times New Roman"/>
          <w:b/>
          <w:color w:val="C00000"/>
          <w:sz w:val="28"/>
          <w:lang w:val="ru-RU"/>
        </w:rPr>
        <w:t>И</w:t>
      </w:r>
      <w:r w:rsidRPr="003A6529">
        <w:rPr>
          <w:rFonts w:ascii="Times New Roman" w:hAnsi="Times New Roman"/>
          <w:b/>
          <w:color w:val="C00000"/>
          <w:sz w:val="28"/>
          <w:lang w:val="ru-RU"/>
        </w:rPr>
        <w:t>гра</w:t>
      </w:r>
      <w:r>
        <w:rPr>
          <w:rFonts w:ascii="Times New Roman" w:hAnsi="Times New Roman"/>
          <w:b/>
          <w:color w:val="C00000"/>
          <w:sz w:val="28"/>
          <w:lang w:val="ru-RU"/>
        </w:rPr>
        <w:t xml:space="preserve"> </w:t>
      </w:r>
      <w:r w:rsidRPr="003A6529">
        <w:rPr>
          <w:rFonts w:ascii="Times New Roman" w:hAnsi="Times New Roman"/>
          <w:b/>
          <w:color w:val="C00000"/>
          <w:sz w:val="28"/>
          <w:lang w:val="ru-RU"/>
        </w:rPr>
        <w:t xml:space="preserve"> «</w:t>
      </w:r>
      <w:r>
        <w:rPr>
          <w:rFonts w:ascii="Times New Roman" w:hAnsi="Times New Roman"/>
          <w:b/>
          <w:color w:val="C00000"/>
          <w:sz w:val="28"/>
          <w:lang w:val="ru-RU"/>
        </w:rPr>
        <w:t>Геометрический коврик»</w:t>
      </w:r>
    </w:p>
    <w:p w:rsidR="00CF4082" w:rsidRDefault="00CF4082" w:rsidP="00CF4082">
      <w:pPr>
        <w:pStyle w:val="afa"/>
        <w:spacing w:before="0" w:beforeAutospacing="0" w:after="0" w:afterAutospacing="0"/>
      </w:pPr>
      <w:r w:rsidRPr="00463FAD">
        <w:rPr>
          <w:b/>
          <w:sz w:val="28"/>
          <w:szCs w:val="28"/>
        </w:rPr>
        <w:t>Цель:</w:t>
      </w:r>
      <w:r>
        <w:t xml:space="preserve"> закрепление у детей знаний о геометрических фигурах, умении ориентироваться в пространстве. </w:t>
      </w:r>
    </w:p>
    <w:p w:rsidR="00CF4082" w:rsidRDefault="00CF4082" w:rsidP="00CF4082">
      <w:pPr>
        <w:pStyle w:val="afa"/>
        <w:spacing w:before="0" w:beforeAutospacing="0" w:after="0" w:afterAutospacing="0"/>
      </w:pPr>
      <w:r w:rsidRPr="00463FAD">
        <w:rPr>
          <w:b/>
        </w:rPr>
        <w:t>Материал</w:t>
      </w:r>
      <w:r>
        <w:t xml:space="preserve">: коврик с </w:t>
      </w:r>
      <w:proofErr w:type="spellStart"/>
      <w:r>
        <w:t>геомерическими</w:t>
      </w:r>
      <w:proofErr w:type="spellEnd"/>
      <w:r>
        <w:t xml:space="preserve"> фигурами, кубик с геометрическими фигурами.</w:t>
      </w:r>
    </w:p>
    <w:p w:rsidR="00CF4082" w:rsidRPr="00463FAD" w:rsidRDefault="00CF4082" w:rsidP="00463FAD">
      <w:pPr>
        <w:pStyle w:val="afa"/>
        <w:spacing w:before="0" w:beforeAutospacing="0" w:after="0" w:afterAutospacing="0" w:line="360" w:lineRule="auto"/>
        <w:rPr>
          <w:b/>
          <w:sz w:val="28"/>
          <w:szCs w:val="28"/>
        </w:rPr>
      </w:pPr>
      <w:r w:rsidRPr="00463FAD">
        <w:rPr>
          <w:b/>
          <w:sz w:val="28"/>
          <w:szCs w:val="28"/>
        </w:rPr>
        <w:t xml:space="preserve">Ход игры: </w:t>
      </w:r>
      <w:r w:rsidR="00463FAD">
        <w:rPr>
          <w:b/>
          <w:sz w:val="28"/>
          <w:szCs w:val="28"/>
        </w:rPr>
        <w:t xml:space="preserve"> </w:t>
      </w:r>
      <w:r>
        <w:t xml:space="preserve">На полу лежит коврик из геометрических фигур разного цвета. Задача участников </w:t>
      </w:r>
      <w:proofErr w:type="gramStart"/>
      <w:r>
        <w:t>прейти</w:t>
      </w:r>
      <w:proofErr w:type="gramEnd"/>
      <w:r>
        <w:t xml:space="preserve"> на другую сторону коврика. Для этого, ребенку выдается кубик, на котором изображены такие же геометрические фигуры. Ему необходимо подкинуть кубик, какая фигура выпадает на ту и встать. Затем назвать фигуру и предмет, который может быть такой же формы. Если называет правильно, то продолжает игру, если нет, то выбывает.</w:t>
      </w:r>
    </w:p>
    <w:p w:rsidR="00CF4082" w:rsidRDefault="00CF4082" w:rsidP="00CF4082">
      <w:pPr>
        <w:pStyle w:val="afa"/>
        <w:spacing w:before="0" w:beforeAutospacing="0" w:after="0" w:afterAutospacing="0" w:line="360" w:lineRule="auto"/>
      </w:pPr>
    </w:p>
    <w:p w:rsidR="00CF4082" w:rsidRDefault="00CF4082" w:rsidP="00CF4082">
      <w:pPr>
        <w:pStyle w:val="afa"/>
        <w:spacing w:before="0" w:beforeAutospacing="0" w:after="0" w:afterAutospacing="0" w:line="360" w:lineRule="auto"/>
        <w:jc w:val="center"/>
      </w:pPr>
      <w:r>
        <w:rPr>
          <w:noProof/>
        </w:rPr>
        <w:drawing>
          <wp:inline distT="0" distB="0" distL="0" distR="0">
            <wp:extent cx="2209637" cy="1781175"/>
            <wp:effectExtent l="19050" t="0" r="163" b="0"/>
            <wp:docPr id="106" name="Рисунок 1" descr="https://pp.userapi.com/c837627/v837627123/22207/fJguZVl6sv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s://pp.userapi.com/c837627/v837627123/22207/fJguZVl6svI.jpg"/>
                    <pic:cNvPicPr>
                      <a:picLocks noChangeAspect="1" noChangeArrowheads="1"/>
                    </pic:cNvPicPr>
                  </pic:nvPicPr>
                  <pic:blipFill>
                    <a:blip r:embed="rId44" cstate="print"/>
                    <a:srcRect r="7066"/>
                    <a:stretch>
                      <a:fillRect/>
                    </a:stretch>
                  </pic:blipFill>
                  <pic:spPr bwMode="auto">
                    <a:xfrm>
                      <a:off x="0" y="0"/>
                      <a:ext cx="2212640" cy="1783596"/>
                    </a:xfrm>
                    <a:prstGeom prst="rect">
                      <a:avLst/>
                    </a:prstGeom>
                    <a:noFill/>
                    <a:ln w="9525">
                      <a:noFill/>
                      <a:miter lim="800000"/>
                      <a:headEnd/>
                      <a:tailEnd/>
                    </a:ln>
                  </pic:spPr>
                </pic:pic>
              </a:graphicData>
            </a:graphic>
          </wp:inline>
        </w:drawing>
      </w:r>
    </w:p>
    <w:p w:rsidR="00A02C06" w:rsidRDefault="00A02C06" w:rsidP="00CF4082">
      <w:pPr>
        <w:pStyle w:val="afa"/>
        <w:spacing w:before="0" w:beforeAutospacing="0" w:after="0" w:afterAutospacing="0" w:line="360" w:lineRule="auto"/>
        <w:jc w:val="center"/>
        <w:rPr>
          <w:b/>
          <w:color w:val="C00000"/>
          <w:sz w:val="28"/>
        </w:rPr>
      </w:pPr>
    </w:p>
    <w:p w:rsidR="00CF73D9" w:rsidRDefault="00CF73D9" w:rsidP="00CF4082">
      <w:pPr>
        <w:pStyle w:val="afa"/>
        <w:spacing w:before="0" w:beforeAutospacing="0" w:after="0" w:afterAutospacing="0" w:line="360" w:lineRule="auto"/>
        <w:jc w:val="center"/>
        <w:rPr>
          <w:b/>
          <w:i/>
          <w:color w:val="C00000"/>
          <w:sz w:val="28"/>
        </w:rPr>
      </w:pPr>
    </w:p>
    <w:p w:rsidR="00CF4082" w:rsidRPr="00291A78" w:rsidRDefault="00CF4082" w:rsidP="00CF4082">
      <w:pPr>
        <w:pStyle w:val="afa"/>
        <w:spacing w:before="0" w:beforeAutospacing="0" w:after="0" w:afterAutospacing="0" w:line="360" w:lineRule="auto"/>
        <w:jc w:val="center"/>
        <w:rPr>
          <w:i/>
        </w:rPr>
      </w:pPr>
      <w:r w:rsidRPr="00291A78">
        <w:rPr>
          <w:b/>
          <w:i/>
          <w:color w:val="C00000"/>
          <w:sz w:val="28"/>
        </w:rPr>
        <w:t>Игра  «Покажи геометрическую фигуру»</w:t>
      </w:r>
    </w:p>
    <w:p w:rsidR="00CF4082" w:rsidRDefault="00CF4082" w:rsidP="00CF4082">
      <w:pPr>
        <w:pStyle w:val="c0"/>
        <w:spacing w:before="0" w:beforeAutospacing="0" w:after="0" w:afterAutospacing="0"/>
        <w:rPr>
          <w:rStyle w:val="c1"/>
          <w:rFonts w:eastAsiaTheme="majorEastAsia"/>
        </w:rPr>
      </w:pPr>
      <w:r w:rsidRPr="00463FAD">
        <w:rPr>
          <w:rStyle w:val="c1"/>
          <w:rFonts w:eastAsiaTheme="majorEastAsia"/>
          <w:b/>
          <w:sz w:val="28"/>
          <w:szCs w:val="28"/>
        </w:rPr>
        <w:t>Цель:</w:t>
      </w:r>
      <w:r>
        <w:rPr>
          <w:rStyle w:val="c1"/>
          <w:rFonts w:eastAsiaTheme="majorEastAsia"/>
        </w:rPr>
        <w:t xml:space="preserve"> закрепление знаний геометрических </w:t>
      </w:r>
      <w:proofErr w:type="gramStart"/>
      <w:r>
        <w:rPr>
          <w:rStyle w:val="c1"/>
          <w:rFonts w:eastAsiaTheme="majorEastAsia"/>
        </w:rPr>
        <w:t>фигурах</w:t>
      </w:r>
      <w:proofErr w:type="gramEnd"/>
      <w:r>
        <w:rPr>
          <w:rStyle w:val="c1"/>
          <w:rFonts w:eastAsiaTheme="majorEastAsia"/>
        </w:rPr>
        <w:t>, умении ориентироваться в пространстве.</w:t>
      </w:r>
    </w:p>
    <w:p w:rsidR="00CF4082" w:rsidRDefault="00CF4082" w:rsidP="00CF4082">
      <w:pPr>
        <w:pStyle w:val="c0"/>
        <w:spacing w:before="0" w:beforeAutospacing="0" w:after="0" w:afterAutospacing="0"/>
        <w:rPr>
          <w:rStyle w:val="c1"/>
          <w:rFonts w:eastAsiaTheme="majorEastAsia"/>
        </w:rPr>
      </w:pPr>
      <w:r w:rsidRPr="00463FAD">
        <w:rPr>
          <w:rStyle w:val="c1"/>
          <w:rFonts w:eastAsiaTheme="majorEastAsia"/>
          <w:b/>
          <w:sz w:val="28"/>
          <w:szCs w:val="28"/>
        </w:rPr>
        <w:t>Материал</w:t>
      </w:r>
      <w:r w:rsidRPr="00CF4082">
        <w:rPr>
          <w:rStyle w:val="c1"/>
          <w:rFonts w:eastAsiaTheme="majorEastAsia"/>
          <w:sz w:val="28"/>
          <w:szCs w:val="28"/>
        </w:rPr>
        <w:t>:</w:t>
      </w:r>
      <w:r>
        <w:rPr>
          <w:rStyle w:val="c1"/>
          <w:rFonts w:eastAsiaTheme="majorEastAsia"/>
        </w:rPr>
        <w:t xml:space="preserve"> карточки с геометрическими фигурами (или геометрические фигуры).</w:t>
      </w:r>
    </w:p>
    <w:p w:rsidR="00CF4082" w:rsidRPr="00463FAD" w:rsidRDefault="00CF4082" w:rsidP="00CF4082">
      <w:pPr>
        <w:pStyle w:val="c0"/>
        <w:spacing w:before="0" w:beforeAutospacing="0" w:after="0" w:afterAutospacing="0"/>
        <w:rPr>
          <w:rStyle w:val="c1"/>
          <w:rFonts w:eastAsiaTheme="majorEastAsia"/>
          <w:b/>
        </w:rPr>
      </w:pPr>
      <w:r w:rsidRPr="00463FAD">
        <w:rPr>
          <w:rStyle w:val="c1"/>
          <w:rFonts w:eastAsiaTheme="majorEastAsia"/>
          <w:b/>
          <w:sz w:val="28"/>
          <w:szCs w:val="28"/>
        </w:rPr>
        <w:lastRenderedPageBreak/>
        <w:t>Ход игры</w:t>
      </w:r>
      <w:r w:rsidRPr="00463FAD">
        <w:rPr>
          <w:rStyle w:val="c1"/>
          <w:rFonts w:eastAsiaTheme="majorEastAsia"/>
          <w:b/>
        </w:rPr>
        <w:t>:</w:t>
      </w:r>
    </w:p>
    <w:p w:rsidR="00CF4082" w:rsidRDefault="00CF4082" w:rsidP="00CF4082">
      <w:pPr>
        <w:pStyle w:val="c0"/>
        <w:spacing w:before="0" w:beforeAutospacing="0" w:after="0" w:afterAutospacing="0"/>
      </w:pPr>
      <w:r>
        <w:rPr>
          <w:rStyle w:val="c1"/>
          <w:rFonts w:eastAsiaTheme="majorEastAsia"/>
        </w:rPr>
        <w:t>: воспитатель раздает детям картинки с геометрическими фигурами. Под музыку дети передвигаются по группе. Как только музыка остановилась необходимо каждому участнику найти детей с изображением такой же геометрической фигуры и изобразить эту фигуру. Например, у трех детей картинка с треугольником, их задача встать так, чтобы получился треугольник.</w:t>
      </w:r>
    </w:p>
    <w:p w:rsidR="00CF4082" w:rsidRDefault="00CF4082" w:rsidP="00CF4082">
      <w:pPr>
        <w:pStyle w:val="afa"/>
        <w:spacing w:line="360" w:lineRule="auto"/>
        <w:jc w:val="center"/>
        <w:rPr>
          <w:rStyle w:val="c4"/>
          <w:rFonts w:eastAsiaTheme="majorEastAsia"/>
          <w:b/>
          <w:i/>
        </w:rPr>
      </w:pPr>
      <w:r w:rsidRPr="00CF4082">
        <w:rPr>
          <w:b/>
          <w:i/>
          <w:color w:val="C00000"/>
          <w:sz w:val="28"/>
        </w:rPr>
        <w:t>Игра  «Числовые кольца</w:t>
      </w:r>
      <w:r>
        <w:rPr>
          <w:b/>
          <w:color w:val="C00000"/>
          <w:sz w:val="28"/>
        </w:rPr>
        <w:t>»</w:t>
      </w:r>
    </w:p>
    <w:p w:rsidR="00CF4082" w:rsidRDefault="00CF4082" w:rsidP="00CF4082">
      <w:pPr>
        <w:pStyle w:val="afa"/>
        <w:spacing w:before="0" w:beforeAutospacing="0" w:after="0" w:afterAutospacing="0"/>
        <w:rPr>
          <w:rStyle w:val="c1"/>
          <w:rFonts w:eastAsiaTheme="majorEastAsia"/>
        </w:rPr>
      </w:pPr>
      <w:r w:rsidRPr="00463FAD">
        <w:rPr>
          <w:rStyle w:val="c1"/>
          <w:rFonts w:eastAsiaTheme="majorEastAsia"/>
          <w:b/>
          <w:sz w:val="28"/>
          <w:szCs w:val="28"/>
        </w:rPr>
        <w:t>Цель:</w:t>
      </w:r>
      <w:r>
        <w:rPr>
          <w:rStyle w:val="c1"/>
          <w:rFonts w:eastAsiaTheme="majorEastAsia"/>
        </w:rPr>
        <w:t xml:space="preserve"> совершенствование счета в пределах 5, умение ориентироваться в пространстве.</w:t>
      </w:r>
    </w:p>
    <w:p w:rsidR="00CF4082" w:rsidRDefault="00CF4082" w:rsidP="00CF4082">
      <w:pPr>
        <w:pStyle w:val="afa"/>
        <w:spacing w:before="0" w:beforeAutospacing="0" w:after="0" w:afterAutospacing="0"/>
        <w:rPr>
          <w:rStyle w:val="c1"/>
          <w:rFonts w:eastAsiaTheme="majorEastAsia"/>
        </w:rPr>
      </w:pPr>
      <w:r w:rsidRPr="00463FAD">
        <w:rPr>
          <w:rStyle w:val="c1"/>
          <w:rFonts w:eastAsiaTheme="majorEastAsia"/>
          <w:b/>
          <w:sz w:val="28"/>
          <w:szCs w:val="28"/>
        </w:rPr>
        <w:t>Материал</w:t>
      </w:r>
      <w:r w:rsidRPr="00CF4082">
        <w:rPr>
          <w:rStyle w:val="c1"/>
          <w:rFonts w:eastAsiaTheme="majorEastAsia"/>
          <w:sz w:val="28"/>
          <w:szCs w:val="28"/>
        </w:rPr>
        <w:t>:</w:t>
      </w:r>
      <w:r>
        <w:rPr>
          <w:rStyle w:val="c1"/>
          <w:rFonts w:eastAsiaTheme="majorEastAsia"/>
        </w:rPr>
        <w:t xml:space="preserve"> обручи, карточки с цифрами.</w:t>
      </w:r>
    </w:p>
    <w:p w:rsidR="00CF4082" w:rsidRPr="00463FAD" w:rsidRDefault="00CF4082" w:rsidP="00CF4082">
      <w:pPr>
        <w:pStyle w:val="c0"/>
        <w:spacing w:before="0" w:beforeAutospacing="0" w:after="0" w:afterAutospacing="0"/>
        <w:rPr>
          <w:rStyle w:val="c1"/>
          <w:rFonts w:eastAsiaTheme="majorEastAsia"/>
          <w:b/>
          <w:sz w:val="28"/>
          <w:szCs w:val="28"/>
        </w:rPr>
      </w:pPr>
      <w:r w:rsidRPr="00463FAD">
        <w:rPr>
          <w:rStyle w:val="c1"/>
          <w:rFonts w:eastAsiaTheme="majorEastAsia"/>
          <w:b/>
          <w:sz w:val="28"/>
          <w:szCs w:val="28"/>
        </w:rPr>
        <w:t>Ход игры:</w:t>
      </w:r>
    </w:p>
    <w:p w:rsidR="00CF4082" w:rsidRDefault="00CF4082" w:rsidP="00CF4082">
      <w:pPr>
        <w:pStyle w:val="c0"/>
        <w:spacing w:before="0" w:beforeAutospacing="0" w:after="0" w:afterAutospacing="0"/>
      </w:pPr>
      <w:r>
        <w:rPr>
          <w:rStyle w:val="c1"/>
          <w:rFonts w:eastAsiaTheme="majorEastAsia"/>
        </w:rPr>
        <w:t xml:space="preserve">На полу лежат обручи, в середине каждого обруча находится цифра. Под музыку дети передвигаются по группе. Как только музыка остановилась участникам необходимо встать в обручи, в таком количестве человек, которое соответствует цифре.  </w:t>
      </w:r>
    </w:p>
    <w:p w:rsidR="00CF4082" w:rsidRDefault="00CF4082" w:rsidP="0061599A">
      <w:pPr>
        <w:pStyle w:val="afa"/>
        <w:spacing w:line="360" w:lineRule="auto"/>
        <w:jc w:val="center"/>
        <w:rPr>
          <w:rStyle w:val="c4"/>
          <w:rFonts w:eastAsiaTheme="majorEastAsia"/>
          <w:b/>
          <w:i/>
        </w:rPr>
      </w:pPr>
      <w:r>
        <w:rPr>
          <w:noProof/>
        </w:rPr>
        <w:drawing>
          <wp:inline distT="0" distB="0" distL="0" distR="0">
            <wp:extent cx="2590800" cy="1452608"/>
            <wp:effectExtent l="19050" t="0" r="0" b="0"/>
            <wp:docPr id="107" name="Рисунок 2" descr="https://pp.userapi.com/c604825/v604825454/3bf98/mAflyo5bvw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s://pp.userapi.com/c604825/v604825454/3bf98/mAflyo5bvwo.jpg"/>
                    <pic:cNvPicPr>
                      <a:picLocks noChangeAspect="1" noChangeArrowheads="1"/>
                    </pic:cNvPicPr>
                  </pic:nvPicPr>
                  <pic:blipFill>
                    <a:blip r:embed="rId45" cstate="print"/>
                    <a:srcRect/>
                    <a:stretch>
                      <a:fillRect/>
                    </a:stretch>
                  </pic:blipFill>
                  <pic:spPr bwMode="auto">
                    <a:xfrm>
                      <a:off x="0" y="0"/>
                      <a:ext cx="2590800" cy="1452608"/>
                    </a:xfrm>
                    <a:prstGeom prst="rect">
                      <a:avLst/>
                    </a:prstGeom>
                    <a:noFill/>
                    <a:ln w="9525">
                      <a:noFill/>
                      <a:miter lim="800000"/>
                      <a:headEnd/>
                      <a:tailEnd/>
                    </a:ln>
                  </pic:spPr>
                </pic:pic>
              </a:graphicData>
            </a:graphic>
          </wp:inline>
        </w:drawing>
      </w:r>
    </w:p>
    <w:p w:rsidR="0094730F" w:rsidRPr="0094730F" w:rsidRDefault="0094730F" w:rsidP="0094730F">
      <w:pPr>
        <w:pStyle w:val="afa"/>
        <w:spacing w:line="360" w:lineRule="auto"/>
        <w:jc w:val="center"/>
        <w:rPr>
          <w:rStyle w:val="c4"/>
          <w:rFonts w:eastAsiaTheme="majorEastAsia"/>
          <w:b/>
          <w:i/>
          <w:color w:val="C00000"/>
          <w:sz w:val="28"/>
          <w:szCs w:val="28"/>
        </w:rPr>
      </w:pPr>
      <w:r w:rsidRPr="0094730F">
        <w:rPr>
          <w:rStyle w:val="c4"/>
          <w:rFonts w:eastAsiaTheme="majorEastAsia"/>
          <w:b/>
          <w:i/>
          <w:color w:val="C00000"/>
          <w:sz w:val="28"/>
          <w:szCs w:val="28"/>
        </w:rPr>
        <w:t>Игра «Сделай столько же движений»</w:t>
      </w:r>
    </w:p>
    <w:p w:rsidR="0094730F" w:rsidRPr="0094730F" w:rsidRDefault="0094730F" w:rsidP="00463FAD">
      <w:pPr>
        <w:spacing w:after="0"/>
        <w:rPr>
          <w:rFonts w:ascii="Times New Roman" w:eastAsia="Times New Roman" w:hAnsi="Times New Roman" w:cs="Times New Roman"/>
          <w:i w:val="0"/>
          <w:sz w:val="24"/>
          <w:szCs w:val="24"/>
          <w:lang w:val="ru-RU"/>
        </w:rPr>
      </w:pPr>
      <w:r w:rsidRPr="00463FAD">
        <w:rPr>
          <w:rFonts w:ascii="Times New Roman" w:eastAsia="Times New Roman" w:hAnsi="Times New Roman" w:cs="Times New Roman"/>
          <w:b/>
          <w:i w:val="0"/>
          <w:sz w:val="28"/>
          <w:szCs w:val="28"/>
          <w:lang w:val="ru-RU"/>
        </w:rPr>
        <w:t>Цель:</w:t>
      </w:r>
      <w:r w:rsidRPr="00463FAD">
        <w:rPr>
          <w:rFonts w:ascii="Times New Roman" w:eastAsia="Times New Roman" w:hAnsi="Times New Roman" w:cs="Times New Roman"/>
          <w:b/>
          <w:i w:val="0"/>
          <w:sz w:val="24"/>
          <w:szCs w:val="24"/>
          <w:lang w:val="ru-RU"/>
        </w:rPr>
        <w:t xml:space="preserve"> </w:t>
      </w:r>
      <w:r w:rsidRPr="0094730F">
        <w:rPr>
          <w:rFonts w:ascii="Times New Roman" w:eastAsia="Times New Roman" w:hAnsi="Times New Roman" w:cs="Times New Roman"/>
          <w:i w:val="0"/>
          <w:sz w:val="24"/>
          <w:szCs w:val="24"/>
          <w:lang w:val="ru-RU"/>
        </w:rPr>
        <w:t>Активизирование  внимания и счета.</w:t>
      </w:r>
    </w:p>
    <w:p w:rsidR="00291A78" w:rsidRDefault="0094730F" w:rsidP="00463FAD">
      <w:pPr>
        <w:spacing w:after="0"/>
        <w:rPr>
          <w:rFonts w:ascii="Times New Roman" w:eastAsia="Times New Roman" w:hAnsi="Times New Roman" w:cs="Times New Roman"/>
          <w:i w:val="0"/>
          <w:sz w:val="24"/>
          <w:szCs w:val="24"/>
          <w:lang w:val="ru-RU"/>
        </w:rPr>
      </w:pPr>
      <w:r w:rsidRPr="00463FAD">
        <w:rPr>
          <w:rFonts w:ascii="Times New Roman" w:eastAsia="Times New Roman" w:hAnsi="Times New Roman" w:cs="Times New Roman"/>
          <w:b/>
          <w:i w:val="0"/>
          <w:sz w:val="28"/>
          <w:szCs w:val="28"/>
          <w:lang w:val="ru-RU"/>
        </w:rPr>
        <w:t>Материал:</w:t>
      </w:r>
      <w:r w:rsidRPr="0094730F">
        <w:rPr>
          <w:rFonts w:ascii="Times New Roman" w:eastAsia="Times New Roman" w:hAnsi="Times New Roman" w:cs="Times New Roman"/>
          <w:i w:val="0"/>
          <w:sz w:val="24"/>
          <w:szCs w:val="24"/>
          <w:lang w:val="ru-RU"/>
        </w:rPr>
        <w:t xml:space="preserve"> Плакаты с предметными картинками.</w:t>
      </w:r>
    </w:p>
    <w:p w:rsidR="0094730F" w:rsidRPr="00463FAD" w:rsidRDefault="0094730F" w:rsidP="00463FAD">
      <w:pPr>
        <w:spacing w:after="0"/>
        <w:rPr>
          <w:rFonts w:ascii="Times New Roman" w:hAnsi="Times New Roman"/>
          <w:b/>
          <w:i w:val="0"/>
          <w:sz w:val="24"/>
          <w:szCs w:val="24"/>
          <w:lang w:val="ru-RU"/>
        </w:rPr>
      </w:pPr>
      <w:r w:rsidRPr="00463FAD">
        <w:rPr>
          <w:rFonts w:ascii="Times New Roman" w:eastAsia="Times New Roman" w:hAnsi="Times New Roman" w:cs="Times New Roman"/>
          <w:b/>
          <w:i w:val="0"/>
          <w:sz w:val="28"/>
          <w:szCs w:val="28"/>
          <w:lang w:val="ru-RU"/>
        </w:rPr>
        <w:t>Ход игры</w:t>
      </w:r>
      <w:r w:rsidRPr="00463FAD">
        <w:rPr>
          <w:rFonts w:ascii="Times New Roman" w:eastAsia="Times New Roman" w:hAnsi="Times New Roman" w:cs="Times New Roman"/>
          <w:b/>
          <w:i w:val="0"/>
          <w:sz w:val="24"/>
          <w:szCs w:val="24"/>
          <w:lang w:val="ru-RU"/>
        </w:rPr>
        <w:t xml:space="preserve">: </w:t>
      </w:r>
      <w:r w:rsidRPr="0094730F">
        <w:rPr>
          <w:rFonts w:ascii="Times New Roman" w:eastAsia="Times New Roman" w:hAnsi="Times New Roman" w:cs="Times New Roman"/>
          <w:i w:val="0"/>
          <w:sz w:val="24"/>
          <w:szCs w:val="24"/>
          <w:lang w:val="ru-RU"/>
        </w:rPr>
        <w:t xml:space="preserve">На </w:t>
      </w:r>
      <w:proofErr w:type="spellStart"/>
      <w:r>
        <w:rPr>
          <w:rFonts w:ascii="Times New Roman" w:hAnsi="Times New Roman"/>
          <w:i w:val="0"/>
          <w:sz w:val="24"/>
          <w:szCs w:val="24"/>
          <w:lang w:val="ru-RU"/>
        </w:rPr>
        <w:t>ко</w:t>
      </w:r>
      <w:r w:rsidRPr="0094730F">
        <w:rPr>
          <w:rFonts w:ascii="Times New Roman" w:eastAsia="Times New Roman" w:hAnsi="Times New Roman" w:cs="Times New Roman"/>
          <w:i w:val="0"/>
          <w:sz w:val="24"/>
          <w:szCs w:val="24"/>
          <w:lang w:val="ru-RU"/>
        </w:rPr>
        <w:t>вролин</w:t>
      </w:r>
      <w:proofErr w:type="spellEnd"/>
      <w:r w:rsidRPr="0094730F">
        <w:rPr>
          <w:rFonts w:ascii="Times New Roman" w:eastAsia="Times New Roman" w:hAnsi="Times New Roman" w:cs="Times New Roman"/>
          <w:i w:val="0"/>
          <w:sz w:val="24"/>
          <w:szCs w:val="24"/>
          <w:lang w:val="ru-RU"/>
        </w:rPr>
        <w:t xml:space="preserve">  вывешивается плакат с картинками (например, на плакате изображено  6 предметов).</w:t>
      </w:r>
    </w:p>
    <w:p w:rsidR="0094730F" w:rsidRPr="0094730F" w:rsidRDefault="0094730F" w:rsidP="00463FAD">
      <w:pPr>
        <w:spacing w:after="0" w:line="240" w:lineRule="auto"/>
        <w:ind w:firstLine="709"/>
        <w:jc w:val="both"/>
        <w:rPr>
          <w:rFonts w:ascii="Times New Roman" w:eastAsia="Times New Roman" w:hAnsi="Times New Roman" w:cs="Times New Roman"/>
          <w:i w:val="0"/>
          <w:sz w:val="24"/>
          <w:szCs w:val="24"/>
          <w:lang w:val="ru-RU"/>
        </w:rPr>
      </w:pPr>
      <w:r w:rsidRPr="0094730F">
        <w:rPr>
          <w:rFonts w:ascii="Times New Roman" w:eastAsia="Times New Roman" w:hAnsi="Times New Roman" w:cs="Times New Roman"/>
          <w:i w:val="0"/>
          <w:sz w:val="24"/>
          <w:szCs w:val="24"/>
          <w:lang w:val="ru-RU"/>
        </w:rPr>
        <w:t xml:space="preserve">В.- «Дети, на </w:t>
      </w:r>
      <w:proofErr w:type="spellStart"/>
      <w:r w:rsidRPr="0094730F">
        <w:rPr>
          <w:rFonts w:ascii="Times New Roman" w:eastAsia="Times New Roman" w:hAnsi="Times New Roman" w:cs="Times New Roman"/>
          <w:i w:val="0"/>
          <w:sz w:val="24"/>
          <w:szCs w:val="24"/>
          <w:lang w:val="ru-RU"/>
        </w:rPr>
        <w:t>ковролине</w:t>
      </w:r>
      <w:proofErr w:type="spellEnd"/>
      <w:r w:rsidRPr="0094730F">
        <w:rPr>
          <w:rFonts w:ascii="Times New Roman" w:eastAsia="Times New Roman" w:hAnsi="Times New Roman" w:cs="Times New Roman"/>
          <w:i w:val="0"/>
          <w:sz w:val="24"/>
          <w:szCs w:val="24"/>
          <w:lang w:val="ru-RU"/>
        </w:rPr>
        <w:t xml:space="preserve"> висит плакат с картинками, вы должны их сосчитать и запомнить их количество. Я буду считать, а вы все дружно будете приседать столько раз, сколько картинок изображено на плакате, но будьте внимательны, я могу ошибиться в счете». </w:t>
      </w:r>
    </w:p>
    <w:p w:rsidR="0094730F" w:rsidRPr="0094730F" w:rsidRDefault="0094730F" w:rsidP="00463FAD">
      <w:pPr>
        <w:spacing w:after="0" w:line="240" w:lineRule="auto"/>
        <w:ind w:firstLine="709"/>
        <w:jc w:val="both"/>
        <w:rPr>
          <w:rFonts w:ascii="Times New Roman" w:eastAsia="Times New Roman" w:hAnsi="Times New Roman" w:cs="Times New Roman"/>
          <w:i w:val="0"/>
          <w:sz w:val="24"/>
          <w:szCs w:val="24"/>
          <w:lang w:val="ru-RU"/>
        </w:rPr>
      </w:pPr>
      <w:r w:rsidRPr="0094730F">
        <w:rPr>
          <w:rFonts w:ascii="Times New Roman" w:eastAsia="Times New Roman" w:hAnsi="Times New Roman" w:cs="Times New Roman"/>
          <w:i w:val="0"/>
          <w:sz w:val="24"/>
          <w:szCs w:val="24"/>
          <w:lang w:val="ru-RU"/>
        </w:rPr>
        <w:t xml:space="preserve">Воспитатель начинает счет, и продолжает считать, не останавливаясь  на заданном числе. Дети должны остановиться приседать на том числе, которое обозначено количеством картинок. </w:t>
      </w:r>
    </w:p>
    <w:p w:rsidR="0094730F" w:rsidRDefault="0094730F" w:rsidP="00463FAD">
      <w:pPr>
        <w:spacing w:after="0" w:line="240" w:lineRule="auto"/>
        <w:ind w:firstLine="709"/>
        <w:jc w:val="both"/>
        <w:rPr>
          <w:rFonts w:ascii="Times New Roman" w:hAnsi="Times New Roman"/>
          <w:i w:val="0"/>
          <w:sz w:val="24"/>
          <w:szCs w:val="24"/>
          <w:lang w:val="ru-RU"/>
        </w:rPr>
      </w:pPr>
      <w:r w:rsidRPr="0094730F">
        <w:rPr>
          <w:rFonts w:ascii="Times New Roman" w:eastAsia="Times New Roman" w:hAnsi="Times New Roman" w:cs="Times New Roman"/>
          <w:i w:val="0"/>
          <w:sz w:val="24"/>
          <w:szCs w:val="24"/>
          <w:lang w:val="ru-RU"/>
        </w:rPr>
        <w:t>По мере того, как меняются плакаты с разным количеством картинок, меняется задание и для детей (например, похлопать в ладоши, потопать ногой, подпрыгнуть, покружиться и т.д.).</w:t>
      </w:r>
    </w:p>
    <w:p w:rsidR="0094730F" w:rsidRPr="0094730F" w:rsidRDefault="0094730F" w:rsidP="00463FAD">
      <w:pPr>
        <w:spacing w:after="0"/>
        <w:ind w:firstLine="709"/>
        <w:jc w:val="center"/>
        <w:rPr>
          <w:rFonts w:ascii="Times New Roman" w:eastAsia="Times New Roman" w:hAnsi="Times New Roman" w:cs="Times New Roman"/>
          <w:b/>
          <w:color w:val="C00000"/>
          <w:sz w:val="28"/>
          <w:szCs w:val="28"/>
          <w:lang w:val="ru-RU"/>
        </w:rPr>
      </w:pPr>
      <w:r w:rsidRPr="0094730F">
        <w:rPr>
          <w:rFonts w:ascii="Times New Roman" w:hAnsi="Times New Roman"/>
          <w:b/>
          <w:color w:val="C00000"/>
          <w:sz w:val="28"/>
          <w:szCs w:val="28"/>
          <w:lang w:val="ru-RU"/>
        </w:rPr>
        <w:t>Игра-эстафета «Кто быстрей»</w:t>
      </w:r>
    </w:p>
    <w:p w:rsidR="0094730F" w:rsidRPr="0094730F" w:rsidRDefault="0094730F" w:rsidP="00463FAD">
      <w:pPr>
        <w:spacing w:after="0" w:line="240" w:lineRule="auto"/>
        <w:jc w:val="both"/>
        <w:rPr>
          <w:rFonts w:ascii="Times New Roman" w:eastAsia="Times New Roman" w:hAnsi="Times New Roman" w:cs="Times New Roman"/>
          <w:i w:val="0"/>
          <w:sz w:val="24"/>
          <w:szCs w:val="24"/>
          <w:lang w:val="ru-RU"/>
        </w:rPr>
      </w:pPr>
      <w:r w:rsidRPr="00463FAD">
        <w:rPr>
          <w:rFonts w:ascii="Times New Roman" w:eastAsia="Times New Roman" w:hAnsi="Times New Roman" w:cs="Times New Roman"/>
          <w:b/>
          <w:i w:val="0"/>
          <w:sz w:val="28"/>
          <w:szCs w:val="28"/>
          <w:lang w:val="ru-RU"/>
        </w:rPr>
        <w:t>Цель:</w:t>
      </w:r>
      <w:r w:rsidRPr="0094730F">
        <w:rPr>
          <w:rFonts w:ascii="Times New Roman" w:eastAsia="Times New Roman" w:hAnsi="Times New Roman" w:cs="Times New Roman"/>
          <w:i w:val="0"/>
          <w:sz w:val="24"/>
          <w:szCs w:val="24"/>
          <w:lang w:val="ru-RU"/>
        </w:rPr>
        <w:t xml:space="preserve"> </w:t>
      </w:r>
      <w:r>
        <w:rPr>
          <w:rFonts w:ascii="Times New Roman" w:hAnsi="Times New Roman"/>
          <w:i w:val="0"/>
          <w:sz w:val="24"/>
          <w:szCs w:val="24"/>
          <w:lang w:val="ru-RU"/>
        </w:rPr>
        <w:t>Упражнение</w:t>
      </w:r>
      <w:r w:rsidRPr="0094730F">
        <w:rPr>
          <w:rFonts w:ascii="Times New Roman" w:eastAsia="Times New Roman" w:hAnsi="Times New Roman" w:cs="Times New Roman"/>
          <w:i w:val="0"/>
          <w:sz w:val="24"/>
          <w:szCs w:val="24"/>
          <w:lang w:val="ru-RU"/>
        </w:rPr>
        <w:t xml:space="preserve"> в навыках</w:t>
      </w:r>
      <w:r>
        <w:rPr>
          <w:rFonts w:ascii="Times New Roman" w:hAnsi="Times New Roman"/>
          <w:i w:val="0"/>
          <w:sz w:val="24"/>
          <w:szCs w:val="24"/>
          <w:lang w:val="ru-RU"/>
        </w:rPr>
        <w:t xml:space="preserve"> счета, развитие</w:t>
      </w:r>
      <w:r w:rsidRPr="0094730F">
        <w:rPr>
          <w:rFonts w:ascii="Times New Roman" w:eastAsia="Times New Roman" w:hAnsi="Times New Roman" w:cs="Times New Roman"/>
          <w:i w:val="0"/>
          <w:sz w:val="24"/>
          <w:szCs w:val="24"/>
          <w:lang w:val="ru-RU"/>
        </w:rPr>
        <w:t xml:space="preserve"> внимани</w:t>
      </w:r>
      <w:r>
        <w:rPr>
          <w:rFonts w:ascii="Times New Roman" w:hAnsi="Times New Roman"/>
          <w:i w:val="0"/>
          <w:sz w:val="24"/>
          <w:szCs w:val="24"/>
          <w:lang w:val="ru-RU"/>
        </w:rPr>
        <w:t>я</w:t>
      </w:r>
      <w:r w:rsidRPr="0094730F">
        <w:rPr>
          <w:rFonts w:ascii="Times New Roman" w:eastAsia="Times New Roman" w:hAnsi="Times New Roman" w:cs="Times New Roman"/>
          <w:i w:val="0"/>
          <w:sz w:val="24"/>
          <w:szCs w:val="24"/>
          <w:lang w:val="ru-RU"/>
        </w:rPr>
        <w:t>, быстрот</w:t>
      </w:r>
      <w:r>
        <w:rPr>
          <w:rFonts w:ascii="Times New Roman" w:hAnsi="Times New Roman"/>
          <w:i w:val="0"/>
          <w:sz w:val="24"/>
          <w:szCs w:val="24"/>
          <w:lang w:val="ru-RU"/>
        </w:rPr>
        <w:t>ы</w:t>
      </w:r>
      <w:r w:rsidRPr="0094730F">
        <w:rPr>
          <w:rFonts w:ascii="Times New Roman" w:eastAsia="Times New Roman" w:hAnsi="Times New Roman" w:cs="Times New Roman"/>
          <w:i w:val="0"/>
          <w:sz w:val="24"/>
          <w:szCs w:val="24"/>
          <w:lang w:val="ru-RU"/>
        </w:rPr>
        <w:t xml:space="preserve"> реакции.</w:t>
      </w:r>
    </w:p>
    <w:p w:rsidR="0094730F" w:rsidRDefault="0094730F" w:rsidP="00463FAD">
      <w:pPr>
        <w:spacing w:after="0" w:line="240" w:lineRule="auto"/>
        <w:jc w:val="both"/>
        <w:rPr>
          <w:rFonts w:ascii="Times New Roman" w:hAnsi="Times New Roman"/>
          <w:i w:val="0"/>
          <w:sz w:val="24"/>
          <w:szCs w:val="24"/>
          <w:lang w:val="ru-RU"/>
        </w:rPr>
      </w:pPr>
      <w:r w:rsidRPr="0094730F">
        <w:rPr>
          <w:rFonts w:ascii="Times New Roman" w:eastAsia="Times New Roman" w:hAnsi="Times New Roman" w:cs="Times New Roman"/>
          <w:i w:val="0"/>
          <w:sz w:val="24"/>
          <w:szCs w:val="24"/>
          <w:lang w:val="ru-RU"/>
        </w:rPr>
        <w:t xml:space="preserve"> </w:t>
      </w:r>
      <w:r w:rsidRPr="00463FAD">
        <w:rPr>
          <w:rFonts w:ascii="Times New Roman" w:eastAsia="Times New Roman" w:hAnsi="Times New Roman" w:cs="Times New Roman"/>
          <w:b/>
          <w:i w:val="0"/>
          <w:sz w:val="28"/>
          <w:szCs w:val="28"/>
          <w:lang w:val="ru-RU"/>
        </w:rPr>
        <w:t>Материал:</w:t>
      </w:r>
      <w:r w:rsidRPr="0094730F">
        <w:rPr>
          <w:rFonts w:ascii="Times New Roman" w:eastAsia="Times New Roman" w:hAnsi="Times New Roman" w:cs="Times New Roman"/>
          <w:i w:val="0"/>
          <w:sz w:val="24"/>
          <w:szCs w:val="24"/>
          <w:lang w:val="ru-RU"/>
        </w:rPr>
        <w:t xml:space="preserve"> Карточки с цифрами, карточки с  количеством предметов в пределах 5 (или любые мелкие предметы).</w:t>
      </w:r>
    </w:p>
    <w:p w:rsidR="0094730F" w:rsidRPr="00463FAD" w:rsidRDefault="0094730F" w:rsidP="00463FAD">
      <w:pPr>
        <w:spacing w:after="0" w:line="240" w:lineRule="auto"/>
        <w:jc w:val="both"/>
        <w:rPr>
          <w:rFonts w:ascii="Times New Roman" w:eastAsia="Times New Roman" w:hAnsi="Times New Roman" w:cs="Times New Roman"/>
          <w:b/>
          <w:i w:val="0"/>
          <w:sz w:val="28"/>
          <w:szCs w:val="28"/>
          <w:lang w:val="ru-RU"/>
        </w:rPr>
      </w:pPr>
      <w:r w:rsidRPr="00463FAD">
        <w:rPr>
          <w:rFonts w:ascii="Times New Roman" w:hAnsi="Times New Roman"/>
          <w:b/>
          <w:i w:val="0"/>
          <w:sz w:val="28"/>
          <w:szCs w:val="28"/>
          <w:lang w:val="ru-RU"/>
        </w:rPr>
        <w:t xml:space="preserve">Ход </w:t>
      </w:r>
      <w:proofErr w:type="spellStart"/>
      <w:r w:rsidRPr="00463FAD">
        <w:rPr>
          <w:rFonts w:ascii="Times New Roman" w:hAnsi="Times New Roman"/>
          <w:b/>
          <w:i w:val="0"/>
          <w:sz w:val="28"/>
          <w:szCs w:val="28"/>
          <w:lang w:val="ru-RU"/>
        </w:rPr>
        <w:t>игры</w:t>
      </w:r>
      <w:proofErr w:type="gramStart"/>
      <w:r w:rsidRPr="00463FAD">
        <w:rPr>
          <w:rFonts w:ascii="Times New Roman" w:hAnsi="Times New Roman"/>
          <w:b/>
          <w:i w:val="0"/>
          <w:sz w:val="28"/>
          <w:szCs w:val="28"/>
          <w:lang w:val="ru-RU"/>
        </w:rPr>
        <w:t>:</w:t>
      </w:r>
      <w:r w:rsidRPr="0094730F">
        <w:rPr>
          <w:rFonts w:ascii="Times New Roman" w:eastAsia="Times New Roman" w:hAnsi="Times New Roman" w:cs="Times New Roman"/>
          <w:i w:val="0"/>
          <w:sz w:val="24"/>
          <w:szCs w:val="24"/>
          <w:lang w:val="ru-RU"/>
        </w:rPr>
        <w:t>Д</w:t>
      </w:r>
      <w:proofErr w:type="gramEnd"/>
      <w:r w:rsidRPr="0094730F">
        <w:rPr>
          <w:rFonts w:ascii="Times New Roman" w:eastAsia="Times New Roman" w:hAnsi="Times New Roman" w:cs="Times New Roman"/>
          <w:i w:val="0"/>
          <w:sz w:val="24"/>
          <w:szCs w:val="24"/>
          <w:lang w:val="ru-RU"/>
        </w:rPr>
        <w:t>ети</w:t>
      </w:r>
      <w:proofErr w:type="spellEnd"/>
      <w:r w:rsidRPr="0094730F">
        <w:rPr>
          <w:rFonts w:ascii="Times New Roman" w:eastAsia="Times New Roman" w:hAnsi="Times New Roman" w:cs="Times New Roman"/>
          <w:i w:val="0"/>
          <w:sz w:val="24"/>
          <w:szCs w:val="24"/>
          <w:lang w:val="ru-RU"/>
        </w:rPr>
        <w:t xml:space="preserve"> делятся на 2 команды, строятся в две шеренги и выбирают карточки с цифрой, называют число, которое они выбрали. Затем по команде воспитателя, дети должны </w:t>
      </w:r>
      <w:r w:rsidRPr="0094730F">
        <w:rPr>
          <w:rFonts w:ascii="Times New Roman" w:eastAsia="Times New Roman" w:hAnsi="Times New Roman" w:cs="Times New Roman"/>
          <w:i w:val="0"/>
          <w:sz w:val="24"/>
          <w:szCs w:val="24"/>
          <w:lang w:val="ru-RU"/>
        </w:rPr>
        <w:lastRenderedPageBreak/>
        <w:t>добежать до корзины, в которой находятся карточки (или мелкие предметы) с таким же количеством как у игроков. Дети, добежав до корзинки, находят карточку с предметами, соответствующую своему числу (или отсчитывают количество мелких предметов), быстро возвращаются назад.</w:t>
      </w:r>
      <w:r>
        <w:rPr>
          <w:rFonts w:ascii="Times New Roman" w:hAnsi="Times New Roman"/>
          <w:i w:val="0"/>
          <w:sz w:val="24"/>
          <w:szCs w:val="24"/>
          <w:lang w:val="ru-RU"/>
        </w:rPr>
        <w:br/>
      </w:r>
      <w:r w:rsidRPr="0094730F">
        <w:rPr>
          <w:rFonts w:ascii="Times New Roman" w:eastAsia="Times New Roman" w:hAnsi="Times New Roman" w:cs="Times New Roman"/>
          <w:i w:val="0"/>
          <w:sz w:val="24"/>
          <w:szCs w:val="24"/>
          <w:lang w:val="ru-RU"/>
        </w:rPr>
        <w:t>После того, как все дети пробежали, игроки команд проверяют друг друга правильность выполнения задания.</w:t>
      </w:r>
      <w:r>
        <w:rPr>
          <w:rFonts w:ascii="Times New Roman" w:hAnsi="Times New Roman"/>
          <w:i w:val="0"/>
          <w:sz w:val="24"/>
          <w:szCs w:val="24"/>
          <w:lang w:val="ru-RU"/>
        </w:rPr>
        <w:t xml:space="preserve"> </w:t>
      </w:r>
      <w:r w:rsidRPr="0094730F">
        <w:rPr>
          <w:rFonts w:ascii="Times New Roman" w:eastAsia="Times New Roman" w:hAnsi="Times New Roman" w:cs="Times New Roman"/>
          <w:i w:val="0"/>
          <w:sz w:val="24"/>
          <w:szCs w:val="24"/>
          <w:lang w:val="ru-RU"/>
        </w:rPr>
        <w:t>Игра продолжается, дети обмениваются карточками.</w:t>
      </w:r>
    </w:p>
    <w:p w:rsidR="0094730F" w:rsidRDefault="0094730F" w:rsidP="00463FAD">
      <w:pPr>
        <w:spacing w:after="0" w:line="240" w:lineRule="auto"/>
        <w:ind w:firstLine="709"/>
        <w:jc w:val="center"/>
        <w:rPr>
          <w:rFonts w:ascii="Times New Roman" w:eastAsia="Times New Roman" w:hAnsi="Times New Roman" w:cs="Times New Roman"/>
          <w:b/>
          <w:color w:val="C00000"/>
          <w:sz w:val="28"/>
          <w:szCs w:val="28"/>
          <w:lang w:val="ru-RU"/>
        </w:rPr>
      </w:pPr>
      <w:r>
        <w:rPr>
          <w:rFonts w:ascii="Times New Roman" w:eastAsia="Times New Roman" w:hAnsi="Times New Roman" w:cs="Times New Roman"/>
          <w:b/>
          <w:color w:val="C00000"/>
          <w:sz w:val="28"/>
          <w:szCs w:val="28"/>
          <w:lang w:val="ru-RU"/>
        </w:rPr>
        <w:t>Игра «с мячом»</w:t>
      </w:r>
    </w:p>
    <w:p w:rsidR="0094730F" w:rsidRDefault="0094730F" w:rsidP="00463FAD">
      <w:pPr>
        <w:spacing w:after="0" w:line="240" w:lineRule="auto"/>
        <w:jc w:val="both"/>
        <w:rPr>
          <w:rFonts w:ascii="Times New Roman" w:eastAsia="Times New Roman" w:hAnsi="Times New Roman" w:cs="Times New Roman"/>
          <w:i w:val="0"/>
          <w:sz w:val="28"/>
          <w:szCs w:val="28"/>
          <w:lang w:val="ru-RU"/>
        </w:rPr>
      </w:pPr>
      <w:r w:rsidRPr="00463FAD">
        <w:rPr>
          <w:rFonts w:ascii="Times New Roman" w:eastAsia="Times New Roman" w:hAnsi="Times New Roman" w:cs="Times New Roman"/>
          <w:b/>
          <w:i w:val="0"/>
          <w:sz w:val="28"/>
          <w:szCs w:val="28"/>
          <w:lang w:val="ru-RU"/>
        </w:rPr>
        <w:t>Цель:</w:t>
      </w:r>
      <w:r w:rsidRPr="0094730F">
        <w:rPr>
          <w:rFonts w:ascii="Times New Roman" w:eastAsia="Times New Roman" w:hAnsi="Times New Roman" w:cs="Times New Roman"/>
          <w:i w:val="0"/>
          <w:sz w:val="28"/>
          <w:szCs w:val="28"/>
          <w:lang w:val="ru-RU"/>
        </w:rPr>
        <w:t xml:space="preserve"> </w:t>
      </w:r>
      <w:r w:rsidRPr="0094730F">
        <w:rPr>
          <w:rFonts w:ascii="Times New Roman" w:eastAsia="Times New Roman" w:hAnsi="Times New Roman" w:cs="Times New Roman"/>
          <w:i w:val="0"/>
          <w:sz w:val="24"/>
          <w:szCs w:val="24"/>
          <w:lang w:val="ru-RU"/>
        </w:rPr>
        <w:t xml:space="preserve">упражнение детей строить </w:t>
      </w:r>
      <w:proofErr w:type="spellStart"/>
      <w:r w:rsidRPr="0094730F">
        <w:rPr>
          <w:rFonts w:ascii="Times New Roman" w:eastAsia="Times New Roman" w:hAnsi="Times New Roman" w:cs="Times New Roman"/>
          <w:i w:val="0"/>
          <w:sz w:val="24"/>
          <w:szCs w:val="24"/>
          <w:lang w:val="ru-RU"/>
        </w:rPr>
        <w:t>сереационнный</w:t>
      </w:r>
      <w:proofErr w:type="spellEnd"/>
      <w:r w:rsidRPr="0094730F">
        <w:rPr>
          <w:rFonts w:ascii="Times New Roman" w:eastAsia="Times New Roman" w:hAnsi="Times New Roman" w:cs="Times New Roman"/>
          <w:i w:val="0"/>
          <w:sz w:val="24"/>
          <w:szCs w:val="24"/>
          <w:lang w:val="ru-RU"/>
        </w:rPr>
        <w:t xml:space="preserve"> ряд</w:t>
      </w:r>
      <w:r>
        <w:rPr>
          <w:rFonts w:ascii="Times New Roman" w:eastAsia="Times New Roman" w:hAnsi="Times New Roman" w:cs="Times New Roman"/>
          <w:i w:val="0"/>
          <w:sz w:val="24"/>
          <w:szCs w:val="24"/>
          <w:lang w:val="ru-RU"/>
        </w:rPr>
        <w:t>.</w:t>
      </w:r>
    </w:p>
    <w:p w:rsidR="0094730F" w:rsidRPr="0094730F" w:rsidRDefault="0094730F" w:rsidP="00463FAD">
      <w:pPr>
        <w:spacing w:after="0" w:line="240" w:lineRule="auto"/>
        <w:jc w:val="both"/>
        <w:rPr>
          <w:rFonts w:ascii="Times New Roman" w:eastAsia="Times New Roman" w:hAnsi="Times New Roman" w:cs="Times New Roman"/>
          <w:i w:val="0"/>
          <w:sz w:val="24"/>
          <w:szCs w:val="24"/>
          <w:lang w:val="ru-RU"/>
        </w:rPr>
      </w:pPr>
      <w:r w:rsidRPr="00463FAD">
        <w:rPr>
          <w:rFonts w:ascii="Times New Roman" w:eastAsia="Times New Roman" w:hAnsi="Times New Roman" w:cs="Times New Roman"/>
          <w:b/>
          <w:i w:val="0"/>
          <w:sz w:val="28"/>
          <w:szCs w:val="28"/>
          <w:lang w:val="ru-RU"/>
        </w:rPr>
        <w:t>Материал</w:t>
      </w:r>
      <w:r>
        <w:rPr>
          <w:rFonts w:ascii="Times New Roman" w:eastAsia="Times New Roman" w:hAnsi="Times New Roman" w:cs="Times New Roman"/>
          <w:i w:val="0"/>
          <w:sz w:val="28"/>
          <w:szCs w:val="28"/>
          <w:lang w:val="ru-RU"/>
        </w:rPr>
        <w:t xml:space="preserve">: </w:t>
      </w:r>
      <w:r w:rsidRPr="0094730F">
        <w:rPr>
          <w:rFonts w:ascii="Times New Roman" w:eastAsia="Times New Roman" w:hAnsi="Times New Roman" w:cs="Times New Roman"/>
          <w:i w:val="0"/>
          <w:sz w:val="24"/>
          <w:szCs w:val="24"/>
          <w:lang w:val="ru-RU"/>
        </w:rPr>
        <w:t>обруч</w:t>
      </w:r>
      <w:r>
        <w:rPr>
          <w:rFonts w:ascii="Times New Roman" w:eastAsia="Times New Roman" w:hAnsi="Times New Roman" w:cs="Times New Roman"/>
          <w:i w:val="0"/>
          <w:sz w:val="24"/>
          <w:szCs w:val="24"/>
          <w:lang w:val="ru-RU"/>
        </w:rPr>
        <w:t>, 8 мячей разного цвета и размера.</w:t>
      </w:r>
    </w:p>
    <w:p w:rsidR="0094730F" w:rsidRPr="00463FAD" w:rsidRDefault="0094730F" w:rsidP="00463FAD">
      <w:pPr>
        <w:spacing w:after="0" w:line="240" w:lineRule="auto"/>
        <w:jc w:val="both"/>
        <w:rPr>
          <w:rFonts w:ascii="Times New Roman" w:eastAsia="Times New Roman" w:hAnsi="Times New Roman" w:cs="Times New Roman"/>
          <w:b/>
          <w:i w:val="0"/>
          <w:sz w:val="28"/>
          <w:szCs w:val="28"/>
          <w:lang w:val="ru-RU"/>
        </w:rPr>
      </w:pPr>
      <w:r w:rsidRPr="00463FAD">
        <w:rPr>
          <w:rFonts w:ascii="Times New Roman" w:eastAsia="Times New Roman" w:hAnsi="Times New Roman" w:cs="Times New Roman"/>
          <w:b/>
          <w:i w:val="0"/>
          <w:sz w:val="28"/>
          <w:szCs w:val="28"/>
          <w:lang w:val="ru-RU"/>
        </w:rPr>
        <w:t xml:space="preserve">Ход игры: </w:t>
      </w:r>
      <w:r w:rsidRPr="00F46880">
        <w:rPr>
          <w:rFonts w:ascii="Times New Roman" w:eastAsia="Times New Roman" w:hAnsi="Times New Roman" w:cs="Times New Roman"/>
          <w:i w:val="0"/>
          <w:sz w:val="24"/>
          <w:szCs w:val="24"/>
          <w:lang w:val="ru-RU"/>
        </w:rPr>
        <w:t>Воспитатель:</w:t>
      </w:r>
      <w:r w:rsidRPr="00F46880">
        <w:rPr>
          <w:rFonts w:ascii="Times New Roman" w:hAnsi="Times New Roman" w:cs="Times New Roman"/>
          <w:i w:val="0"/>
          <w:sz w:val="24"/>
          <w:szCs w:val="24"/>
          <w:lang w:val="ru-RU"/>
        </w:rPr>
        <w:t xml:space="preserve"> </w:t>
      </w:r>
      <w:r w:rsidRPr="00F46880">
        <w:rPr>
          <w:rFonts w:ascii="Times New Roman" w:eastAsia="Times New Roman" w:hAnsi="Times New Roman" w:cs="Times New Roman"/>
          <w:i w:val="0"/>
          <w:sz w:val="24"/>
          <w:szCs w:val="24"/>
          <w:lang w:val="ru-RU"/>
        </w:rPr>
        <w:t xml:space="preserve">А ещё снеговики любят играть в снежки. </w:t>
      </w:r>
      <w:proofErr w:type="gramStart"/>
      <w:r w:rsidRPr="00F46880">
        <w:rPr>
          <w:rFonts w:ascii="Times New Roman" w:eastAsia="Times New Roman" w:hAnsi="Times New Roman" w:cs="Times New Roman"/>
          <w:i w:val="0"/>
          <w:sz w:val="24"/>
          <w:szCs w:val="24"/>
          <w:lang w:val="ru-RU"/>
        </w:rPr>
        <w:t>Посмотрите</w:t>
      </w:r>
      <w:proofErr w:type="gramEnd"/>
      <w:r w:rsidRPr="00F46880">
        <w:rPr>
          <w:rFonts w:ascii="Times New Roman" w:eastAsia="Times New Roman" w:hAnsi="Times New Roman" w:cs="Times New Roman"/>
          <w:i w:val="0"/>
          <w:sz w:val="24"/>
          <w:szCs w:val="24"/>
          <w:lang w:val="ru-RU"/>
        </w:rPr>
        <w:t xml:space="preserve"> какие они? (В обруче лежат 8 мячей разного размера) Все разного цвета и размера.</w:t>
      </w:r>
    </w:p>
    <w:p w:rsidR="0094730F" w:rsidRDefault="0094730F" w:rsidP="00463FAD">
      <w:pPr>
        <w:shd w:val="clear" w:color="auto" w:fill="FFFFFF"/>
        <w:spacing w:after="0" w:line="240" w:lineRule="auto"/>
        <w:jc w:val="both"/>
        <w:rPr>
          <w:rFonts w:ascii="Times New Roman" w:eastAsia="Times New Roman" w:hAnsi="Times New Roman" w:cs="Times New Roman"/>
          <w:i w:val="0"/>
          <w:color w:val="333333"/>
          <w:sz w:val="24"/>
          <w:szCs w:val="24"/>
          <w:shd w:val="clear" w:color="auto" w:fill="FFFFFF"/>
          <w:lang w:val="ru-RU"/>
        </w:rPr>
      </w:pPr>
      <w:r w:rsidRPr="00F46880">
        <w:rPr>
          <w:rFonts w:ascii="Times New Roman" w:eastAsia="Times New Roman" w:hAnsi="Times New Roman" w:cs="Times New Roman"/>
          <w:i w:val="0"/>
          <w:color w:val="333333"/>
          <w:sz w:val="24"/>
          <w:szCs w:val="24"/>
          <w:shd w:val="clear" w:color="auto" w:fill="FFFFFF"/>
          <w:lang w:val="ru-RU"/>
        </w:rPr>
        <w:t>А я вам хочу предложить вот такую игру.   Под музыку вы ходите вокруг обруча, как только музыка закончилась</w:t>
      </w:r>
      <w:r w:rsidRPr="00F46880">
        <w:rPr>
          <w:rFonts w:ascii="Times New Roman" w:hAnsi="Times New Roman" w:cs="Times New Roman"/>
          <w:i w:val="0"/>
          <w:color w:val="333333"/>
          <w:sz w:val="24"/>
          <w:szCs w:val="24"/>
          <w:shd w:val="clear" w:color="auto" w:fill="FFFFFF"/>
          <w:lang w:val="ru-RU"/>
        </w:rPr>
        <w:t>,</w:t>
      </w:r>
      <w:r w:rsidRPr="00F46880">
        <w:rPr>
          <w:rFonts w:ascii="Times New Roman" w:eastAsia="Times New Roman" w:hAnsi="Times New Roman" w:cs="Times New Roman"/>
          <w:i w:val="0"/>
          <w:color w:val="333333"/>
          <w:sz w:val="24"/>
          <w:szCs w:val="24"/>
          <w:shd w:val="clear" w:color="auto" w:fill="FFFFFF"/>
          <w:lang w:val="ru-RU"/>
        </w:rPr>
        <w:t xml:space="preserve"> вы должны взять любой мячик-комок и услышать мою команду. Построится от большого комочка к маленькому (от маленького комочка </w:t>
      </w:r>
      <w:proofErr w:type="gramStart"/>
      <w:r w:rsidRPr="00F46880">
        <w:rPr>
          <w:rFonts w:ascii="Times New Roman" w:eastAsia="Times New Roman" w:hAnsi="Times New Roman" w:cs="Times New Roman"/>
          <w:i w:val="0"/>
          <w:color w:val="333333"/>
          <w:sz w:val="24"/>
          <w:szCs w:val="24"/>
          <w:shd w:val="clear" w:color="auto" w:fill="FFFFFF"/>
          <w:lang w:val="ru-RU"/>
        </w:rPr>
        <w:t>к</w:t>
      </w:r>
      <w:proofErr w:type="gramEnd"/>
      <w:r w:rsidRPr="00F46880">
        <w:rPr>
          <w:rFonts w:ascii="Times New Roman" w:eastAsia="Times New Roman" w:hAnsi="Times New Roman" w:cs="Times New Roman"/>
          <w:i w:val="0"/>
          <w:color w:val="333333"/>
          <w:sz w:val="24"/>
          <w:szCs w:val="24"/>
          <w:shd w:val="clear" w:color="auto" w:fill="FFFFFF"/>
          <w:lang w:val="ru-RU"/>
        </w:rPr>
        <w:t xml:space="preserve"> большому). </w:t>
      </w:r>
      <w:r w:rsidRPr="007D17AC">
        <w:rPr>
          <w:rFonts w:ascii="Times New Roman" w:eastAsia="Times New Roman" w:hAnsi="Times New Roman" w:cs="Times New Roman"/>
          <w:i w:val="0"/>
          <w:color w:val="333333"/>
          <w:sz w:val="24"/>
          <w:szCs w:val="24"/>
          <w:shd w:val="clear" w:color="auto" w:fill="FFFFFF"/>
          <w:lang w:val="ru-RU"/>
        </w:rPr>
        <w:t xml:space="preserve">Молодцы у вас </w:t>
      </w:r>
      <w:proofErr w:type="gramStart"/>
      <w:r w:rsidRPr="007D17AC">
        <w:rPr>
          <w:rFonts w:ascii="Times New Roman" w:eastAsia="Times New Roman" w:hAnsi="Times New Roman" w:cs="Times New Roman"/>
          <w:i w:val="0"/>
          <w:color w:val="333333"/>
          <w:sz w:val="24"/>
          <w:szCs w:val="24"/>
          <w:shd w:val="clear" w:color="auto" w:fill="FFFFFF"/>
          <w:lang w:val="ru-RU"/>
        </w:rPr>
        <w:t>здорово</w:t>
      </w:r>
      <w:proofErr w:type="gramEnd"/>
      <w:r w:rsidRPr="007D17AC">
        <w:rPr>
          <w:rFonts w:ascii="Times New Roman" w:eastAsia="Times New Roman" w:hAnsi="Times New Roman" w:cs="Times New Roman"/>
          <w:i w:val="0"/>
          <w:color w:val="333333"/>
          <w:sz w:val="24"/>
          <w:szCs w:val="24"/>
          <w:shd w:val="clear" w:color="auto" w:fill="FFFFFF"/>
          <w:lang w:val="ru-RU"/>
        </w:rPr>
        <w:t xml:space="preserve"> получилось!</w:t>
      </w:r>
    </w:p>
    <w:p w:rsidR="00D93C46" w:rsidRPr="0094730F" w:rsidRDefault="00D65D5A" w:rsidP="00463FAD">
      <w:pPr>
        <w:spacing w:after="0" w:line="240" w:lineRule="auto"/>
        <w:jc w:val="both"/>
        <w:rPr>
          <w:rFonts w:ascii="Times New Roman" w:hAnsi="Times New Roman"/>
          <w:sz w:val="24"/>
          <w:szCs w:val="24"/>
          <w:lang w:val="ru-RU"/>
        </w:rPr>
      </w:pPr>
      <w:r w:rsidRPr="00D65D5A">
        <w:rPr>
          <w:rFonts w:ascii="Times New Roman" w:eastAsia="Times New Roman" w:hAnsi="Times New Roman" w:cs="Times New Roman"/>
          <w:i w:val="0"/>
          <w:sz w:val="24"/>
          <w:szCs w:val="24"/>
          <w:lang w:val="ru-RU"/>
        </w:rPr>
        <w:t xml:space="preserve">Опыт работы педагогов </w:t>
      </w:r>
      <w:r>
        <w:rPr>
          <w:rFonts w:ascii="Times New Roman" w:eastAsia="Times New Roman" w:hAnsi="Times New Roman" w:cs="Times New Roman"/>
          <w:i w:val="0"/>
          <w:sz w:val="24"/>
          <w:szCs w:val="24"/>
          <w:lang w:val="ru-RU"/>
        </w:rPr>
        <w:t xml:space="preserve">творческой группы </w:t>
      </w:r>
      <w:r w:rsidRPr="00D65D5A">
        <w:rPr>
          <w:rFonts w:ascii="Times New Roman" w:eastAsia="Times New Roman" w:hAnsi="Times New Roman" w:cs="Times New Roman"/>
          <w:i w:val="0"/>
          <w:sz w:val="24"/>
          <w:szCs w:val="24"/>
          <w:lang w:val="ru-RU"/>
        </w:rPr>
        <w:t xml:space="preserve">«Математика – малышам» </w:t>
      </w:r>
      <w:r>
        <w:rPr>
          <w:rFonts w:ascii="Times New Roman" w:eastAsia="Times New Roman" w:hAnsi="Times New Roman" w:cs="Times New Roman"/>
          <w:i w:val="0"/>
          <w:sz w:val="24"/>
          <w:szCs w:val="24"/>
          <w:lang w:val="ru-RU"/>
        </w:rPr>
        <w:t>показал, что  познавательное развитие детей через логико-математические игры в разных видах деятельности значительно повышает интерес детей к играм и активизирует их познавательную деятельность.</w:t>
      </w:r>
    </w:p>
    <w:p w:rsidR="00DB71E3" w:rsidRPr="00F86E9A" w:rsidRDefault="00DB71E3" w:rsidP="00463FAD">
      <w:pPr>
        <w:spacing w:after="0" w:line="276" w:lineRule="auto"/>
        <w:jc w:val="both"/>
        <w:rPr>
          <w:rFonts w:ascii="Times New Roman" w:hAnsi="Times New Roman" w:cs="Times New Roman"/>
          <w:i w:val="0"/>
          <w:sz w:val="24"/>
          <w:szCs w:val="24"/>
          <w:lang w:val="ru-RU"/>
        </w:rPr>
        <w:sectPr w:rsidR="00DB71E3" w:rsidRPr="00F86E9A" w:rsidSect="007D17AC">
          <w:footerReference w:type="default" r:id="rId46"/>
          <w:pgSz w:w="11906" w:h="16838"/>
          <w:pgMar w:top="1134" w:right="1134" w:bottom="851" w:left="1134" w:header="709" w:footer="709" w:gutter="0"/>
          <w:pgNumType w:start="1"/>
          <w:cols w:space="708"/>
          <w:docGrid w:linePitch="360"/>
        </w:sectPr>
      </w:pPr>
    </w:p>
    <w:p w:rsidR="00F46880" w:rsidRDefault="00F46880" w:rsidP="00F46880">
      <w:pPr>
        <w:spacing w:after="0" w:line="276" w:lineRule="auto"/>
        <w:rPr>
          <w:rFonts w:ascii="Times New Roman" w:eastAsia="Times New Roman" w:hAnsi="Times New Roman" w:cs="Times New Roman"/>
          <w:b/>
          <w:bCs/>
          <w:i w:val="0"/>
          <w:color w:val="000000"/>
          <w:sz w:val="28"/>
          <w:szCs w:val="28"/>
          <w:lang w:val="ru-RU" w:eastAsia="ru-RU"/>
        </w:rPr>
      </w:pPr>
      <w:r w:rsidRPr="00F46880">
        <w:rPr>
          <w:rFonts w:ascii="Times New Roman" w:eastAsia="Times New Roman" w:hAnsi="Times New Roman" w:cs="Times New Roman"/>
          <w:b/>
          <w:bCs/>
          <w:i w:val="0"/>
          <w:color w:val="000000"/>
          <w:sz w:val="28"/>
          <w:szCs w:val="28"/>
          <w:lang w:val="ru-RU" w:eastAsia="ru-RU"/>
        </w:rPr>
        <w:lastRenderedPageBreak/>
        <w:t xml:space="preserve">Приложение </w:t>
      </w:r>
    </w:p>
    <w:p w:rsidR="00F46880" w:rsidRPr="00F46880" w:rsidRDefault="00F46880" w:rsidP="00F46880">
      <w:pPr>
        <w:spacing w:after="0" w:line="276" w:lineRule="auto"/>
        <w:rPr>
          <w:rFonts w:ascii="Times New Roman" w:eastAsia="Times New Roman" w:hAnsi="Times New Roman" w:cs="Times New Roman"/>
          <w:b/>
          <w:bCs/>
          <w:i w:val="0"/>
          <w:color w:val="000000"/>
          <w:sz w:val="28"/>
          <w:szCs w:val="28"/>
          <w:lang w:val="ru-RU" w:eastAsia="ru-RU"/>
        </w:rPr>
      </w:pPr>
    </w:p>
    <w:p w:rsidR="00F86E9A" w:rsidRPr="00F86E9A" w:rsidRDefault="00F86E9A" w:rsidP="00F86E9A">
      <w:pPr>
        <w:spacing w:after="0" w:line="276" w:lineRule="auto"/>
        <w:jc w:val="center"/>
        <w:rPr>
          <w:rFonts w:ascii="Times New Roman" w:eastAsia="Times New Roman" w:hAnsi="Times New Roman" w:cs="Times New Roman"/>
          <w:b/>
          <w:bCs/>
          <w:i w:val="0"/>
          <w:color w:val="000000"/>
          <w:sz w:val="24"/>
          <w:szCs w:val="24"/>
          <w:lang w:val="ru-RU" w:eastAsia="ru-RU"/>
        </w:rPr>
      </w:pPr>
      <w:r w:rsidRPr="00F86E9A">
        <w:rPr>
          <w:rFonts w:ascii="Times New Roman" w:eastAsia="Times New Roman" w:hAnsi="Times New Roman" w:cs="Times New Roman"/>
          <w:b/>
          <w:bCs/>
          <w:i w:val="0"/>
          <w:color w:val="000000"/>
          <w:sz w:val="24"/>
          <w:szCs w:val="24"/>
          <w:lang w:val="ru-RU" w:eastAsia="ru-RU"/>
        </w:rPr>
        <w:t>Куб</w:t>
      </w:r>
    </w:p>
    <w:p w:rsidR="00F86E9A" w:rsidRPr="00F86E9A" w:rsidRDefault="00F86E9A" w:rsidP="00F46880">
      <w:pPr>
        <w:spacing w:after="0" w:line="276" w:lineRule="auto"/>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Принёс нам ящик почтальон –</w:t>
      </w:r>
    </w:p>
    <w:p w:rsidR="00F86E9A" w:rsidRPr="00F86E9A" w:rsidRDefault="00F86E9A" w:rsidP="00F46880">
      <w:pPr>
        <w:spacing w:after="0" w:line="276" w:lineRule="auto"/>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Посылка мне и брату.</w:t>
      </w:r>
    </w:p>
    <w:p w:rsidR="00F86E9A" w:rsidRPr="00F86E9A" w:rsidRDefault="00F86E9A" w:rsidP="00F46880">
      <w:pPr>
        <w:spacing w:after="0" w:line="276" w:lineRule="auto"/>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Ящик - КУБ, в нём шесть сторон,</w:t>
      </w:r>
    </w:p>
    <w:p w:rsidR="00F86E9A" w:rsidRPr="00F86E9A" w:rsidRDefault="00F86E9A" w:rsidP="00F46880">
      <w:pPr>
        <w:spacing w:after="0" w:line="276" w:lineRule="auto"/>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Все стороны - квадраты.</w:t>
      </w:r>
    </w:p>
    <w:p w:rsidR="00F86E9A" w:rsidRPr="00F86E9A" w:rsidRDefault="00F86E9A" w:rsidP="00F86E9A">
      <w:pPr>
        <w:spacing w:after="0" w:line="276" w:lineRule="auto"/>
        <w:jc w:val="center"/>
        <w:rPr>
          <w:rFonts w:ascii="Times New Roman" w:eastAsia="Times New Roman" w:hAnsi="Times New Roman" w:cs="Times New Roman"/>
          <w:i w:val="0"/>
          <w:color w:val="000000"/>
          <w:sz w:val="24"/>
          <w:szCs w:val="24"/>
          <w:lang w:val="ru-RU" w:eastAsia="ru-RU"/>
        </w:rPr>
      </w:pPr>
    </w:p>
    <w:p w:rsidR="00F86E9A" w:rsidRPr="00F86E9A" w:rsidRDefault="00F86E9A" w:rsidP="00F86E9A">
      <w:pPr>
        <w:spacing w:after="0" w:line="276" w:lineRule="auto"/>
        <w:jc w:val="center"/>
        <w:rPr>
          <w:rFonts w:ascii="Times New Roman" w:eastAsia="Times New Roman" w:hAnsi="Times New Roman" w:cs="Times New Roman"/>
          <w:b/>
          <w:bCs/>
          <w:i w:val="0"/>
          <w:color w:val="000000"/>
          <w:sz w:val="24"/>
          <w:szCs w:val="24"/>
          <w:lang w:val="ru-RU" w:eastAsia="ru-RU"/>
        </w:rPr>
      </w:pPr>
      <w:r w:rsidRPr="00F86E9A">
        <w:rPr>
          <w:rFonts w:ascii="Times New Roman" w:eastAsia="Times New Roman" w:hAnsi="Times New Roman" w:cs="Times New Roman"/>
          <w:b/>
          <w:bCs/>
          <w:i w:val="0"/>
          <w:color w:val="000000"/>
          <w:sz w:val="24"/>
          <w:szCs w:val="24"/>
          <w:lang w:val="ru-RU" w:eastAsia="ru-RU"/>
        </w:rPr>
        <w:t>Цилиндр</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-Цилиндр, что такое?</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 Спросил я у папы.</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Отец рассмеялся: -</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Цилиндр, это шляпа.</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Чтобы иметь</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Представление верное,</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Цилиндр, скажем так,</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Это банка консервная.</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Труба пароход</w:t>
      </w:r>
      <w:proofErr w:type="gramStart"/>
      <w:r w:rsidRPr="00F86E9A">
        <w:rPr>
          <w:rFonts w:ascii="Times New Roman" w:eastAsia="Times New Roman" w:hAnsi="Times New Roman" w:cs="Times New Roman"/>
          <w:i w:val="0"/>
          <w:color w:val="000000"/>
          <w:sz w:val="24"/>
          <w:szCs w:val="24"/>
          <w:lang w:val="ru-RU" w:eastAsia="ru-RU"/>
        </w:rPr>
        <w:t>а-</w:t>
      </w:r>
      <w:proofErr w:type="gramEnd"/>
      <w:r w:rsidRPr="00F86E9A">
        <w:rPr>
          <w:rFonts w:ascii="Times New Roman" w:eastAsia="Times New Roman" w:hAnsi="Times New Roman" w:cs="Times New Roman"/>
          <w:i w:val="0"/>
          <w:color w:val="000000"/>
          <w:sz w:val="24"/>
          <w:szCs w:val="24"/>
          <w:lang w:val="ru-RU" w:eastAsia="ru-RU"/>
        </w:rPr>
        <w:t xml:space="preserve"> цилиндр,</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Труба на нашей крыше - тоже,</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Все трубы на цилиндр похожи.</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А я привёл пример такой –</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Калейдоскоп, любимый мой,</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Глаз от него не оторвёшь,</w:t>
      </w:r>
    </w:p>
    <w:p w:rsidR="00F86E9A" w:rsidRPr="00F86E9A" w:rsidRDefault="00F86E9A" w:rsidP="00F46880">
      <w:pPr>
        <w:spacing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И тоже на цилиндр похож</w:t>
      </w:r>
    </w:p>
    <w:p w:rsidR="00F86E9A" w:rsidRPr="00F86E9A" w:rsidRDefault="00F86E9A" w:rsidP="00F86E9A">
      <w:pPr>
        <w:spacing w:after="0" w:line="276" w:lineRule="auto"/>
        <w:jc w:val="center"/>
        <w:rPr>
          <w:rFonts w:ascii="Times New Roman" w:eastAsia="Times New Roman" w:hAnsi="Times New Roman" w:cs="Times New Roman"/>
          <w:b/>
          <w:bCs/>
          <w:i w:val="0"/>
          <w:color w:val="000000"/>
          <w:sz w:val="24"/>
          <w:szCs w:val="24"/>
          <w:lang w:val="ru-RU" w:eastAsia="ru-RU"/>
        </w:rPr>
      </w:pPr>
      <w:r w:rsidRPr="00F86E9A">
        <w:rPr>
          <w:rFonts w:ascii="Times New Roman" w:eastAsia="Times New Roman" w:hAnsi="Times New Roman" w:cs="Times New Roman"/>
          <w:b/>
          <w:bCs/>
          <w:i w:val="0"/>
          <w:color w:val="000000"/>
          <w:sz w:val="24"/>
          <w:szCs w:val="24"/>
          <w:lang w:val="ru-RU" w:eastAsia="ru-RU"/>
        </w:rPr>
        <w:t>Шар</w:t>
      </w:r>
    </w:p>
    <w:p w:rsidR="00F86E9A" w:rsidRPr="00F86E9A" w:rsidRDefault="00F86E9A" w:rsidP="00F46880">
      <w:pPr>
        <w:spacing w:after="0" w:line="276" w:lineRule="auto"/>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Удар! Удар! Ещё удар!</w:t>
      </w:r>
    </w:p>
    <w:p w:rsidR="00F86E9A" w:rsidRPr="00F86E9A" w:rsidRDefault="00F86E9A" w:rsidP="00F46880">
      <w:pPr>
        <w:spacing w:after="0" w:line="276" w:lineRule="auto"/>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Летит в ворота мячик - ШАР!</w:t>
      </w:r>
    </w:p>
    <w:p w:rsidR="00F86E9A" w:rsidRPr="00F86E9A" w:rsidRDefault="00F86E9A" w:rsidP="00F46880">
      <w:pPr>
        <w:spacing w:after="0" w:line="276" w:lineRule="auto"/>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А эт</w:t>
      </w:r>
      <w:proofErr w:type="gramStart"/>
      <w:r w:rsidRPr="00F86E9A">
        <w:rPr>
          <w:rFonts w:ascii="Times New Roman" w:eastAsia="Times New Roman" w:hAnsi="Times New Roman" w:cs="Times New Roman"/>
          <w:i w:val="0"/>
          <w:color w:val="000000"/>
          <w:sz w:val="24"/>
          <w:szCs w:val="24"/>
          <w:lang w:val="ru-RU" w:eastAsia="ru-RU"/>
        </w:rPr>
        <w:t>о-</w:t>
      </w:r>
      <w:proofErr w:type="gramEnd"/>
      <w:r w:rsidRPr="00F86E9A">
        <w:rPr>
          <w:rFonts w:ascii="Times New Roman" w:eastAsia="Times New Roman" w:hAnsi="Times New Roman" w:cs="Times New Roman"/>
          <w:i w:val="0"/>
          <w:color w:val="000000"/>
          <w:sz w:val="24"/>
          <w:szCs w:val="24"/>
          <w:lang w:val="ru-RU" w:eastAsia="ru-RU"/>
        </w:rPr>
        <w:t xml:space="preserve"> шар арбузный</w:t>
      </w:r>
    </w:p>
    <w:p w:rsidR="00F86E9A" w:rsidRPr="00F86E9A" w:rsidRDefault="00F86E9A" w:rsidP="00F46880">
      <w:pPr>
        <w:spacing w:after="0" w:line="276" w:lineRule="auto"/>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Зелёный, круглый, вкусный.</w:t>
      </w:r>
    </w:p>
    <w:p w:rsidR="00F86E9A" w:rsidRPr="00F86E9A" w:rsidRDefault="00F86E9A" w:rsidP="00F46880">
      <w:pPr>
        <w:spacing w:after="0" w:line="276" w:lineRule="auto"/>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 xml:space="preserve">Вглядитесь лучше - </w:t>
      </w:r>
      <w:proofErr w:type="gramStart"/>
      <w:r w:rsidRPr="00F86E9A">
        <w:rPr>
          <w:rFonts w:ascii="Times New Roman" w:eastAsia="Times New Roman" w:hAnsi="Times New Roman" w:cs="Times New Roman"/>
          <w:i w:val="0"/>
          <w:color w:val="000000"/>
          <w:sz w:val="24"/>
          <w:szCs w:val="24"/>
          <w:lang w:val="ru-RU" w:eastAsia="ru-RU"/>
        </w:rPr>
        <w:t>шар</w:t>
      </w:r>
      <w:proofErr w:type="gramEnd"/>
      <w:r w:rsidRPr="00F86E9A">
        <w:rPr>
          <w:rFonts w:ascii="Times New Roman" w:eastAsia="Times New Roman" w:hAnsi="Times New Roman" w:cs="Times New Roman"/>
          <w:i w:val="0"/>
          <w:color w:val="000000"/>
          <w:sz w:val="24"/>
          <w:szCs w:val="24"/>
          <w:lang w:val="ru-RU" w:eastAsia="ru-RU"/>
        </w:rPr>
        <w:t xml:space="preserve"> каков!</w:t>
      </w:r>
    </w:p>
    <w:p w:rsidR="00F86E9A" w:rsidRPr="00F86E9A" w:rsidRDefault="00F86E9A" w:rsidP="00F46880">
      <w:pPr>
        <w:spacing w:after="0" w:line="276" w:lineRule="auto"/>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Он сделан из одних кругов.</w:t>
      </w:r>
    </w:p>
    <w:p w:rsidR="00F86E9A" w:rsidRPr="00F86E9A" w:rsidRDefault="00F86E9A" w:rsidP="00F46880">
      <w:pPr>
        <w:spacing w:after="0" w:line="276" w:lineRule="auto"/>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Разрежьте на круги арбуз</w:t>
      </w:r>
    </w:p>
    <w:p w:rsidR="00F86E9A" w:rsidRPr="00F86E9A" w:rsidRDefault="00F86E9A" w:rsidP="00F46880">
      <w:pPr>
        <w:spacing w:after="0" w:line="276" w:lineRule="auto"/>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И их попробуйте на вкус.</w:t>
      </w:r>
    </w:p>
    <w:p w:rsidR="00F86E9A" w:rsidRPr="00F86E9A" w:rsidRDefault="00F86E9A" w:rsidP="00F86E9A">
      <w:pPr>
        <w:spacing w:after="0" w:line="276" w:lineRule="auto"/>
        <w:jc w:val="center"/>
        <w:rPr>
          <w:rFonts w:ascii="Times New Roman" w:eastAsia="Times New Roman" w:hAnsi="Times New Roman" w:cs="Times New Roman"/>
          <w:b/>
          <w:bCs/>
          <w:i w:val="0"/>
          <w:color w:val="000000"/>
          <w:sz w:val="24"/>
          <w:szCs w:val="24"/>
          <w:lang w:val="ru-RU" w:eastAsia="ru-RU"/>
        </w:rPr>
      </w:pPr>
      <w:r w:rsidRPr="00F86E9A">
        <w:rPr>
          <w:rFonts w:ascii="Times New Roman" w:eastAsia="Times New Roman" w:hAnsi="Times New Roman" w:cs="Times New Roman"/>
          <w:b/>
          <w:bCs/>
          <w:i w:val="0"/>
          <w:color w:val="000000"/>
          <w:sz w:val="24"/>
          <w:szCs w:val="24"/>
          <w:lang w:val="ru-RU" w:eastAsia="ru-RU"/>
        </w:rPr>
        <w:t>Пирамида</w:t>
      </w:r>
    </w:p>
    <w:p w:rsidR="00F86E9A" w:rsidRPr="00F86E9A" w:rsidRDefault="00F86E9A" w:rsidP="00F46880">
      <w:pPr>
        <w:spacing w:after="0" w:line="276" w:lineRule="auto"/>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Я видел картину. На этой картине</w:t>
      </w:r>
      <w:proofErr w:type="gramStart"/>
      <w:r w:rsidRPr="00F86E9A">
        <w:rPr>
          <w:rFonts w:ascii="Times New Roman" w:eastAsia="Times New Roman" w:hAnsi="Times New Roman" w:cs="Times New Roman"/>
          <w:i w:val="0"/>
          <w:color w:val="000000"/>
          <w:sz w:val="24"/>
          <w:szCs w:val="24"/>
          <w:lang w:val="ru-RU" w:eastAsia="ru-RU"/>
        </w:rPr>
        <w:br/>
        <w:t>С</w:t>
      </w:r>
      <w:proofErr w:type="gramEnd"/>
      <w:r w:rsidRPr="00F86E9A">
        <w:rPr>
          <w:rFonts w:ascii="Times New Roman" w:eastAsia="Times New Roman" w:hAnsi="Times New Roman" w:cs="Times New Roman"/>
          <w:i w:val="0"/>
          <w:color w:val="000000"/>
          <w:sz w:val="24"/>
          <w:szCs w:val="24"/>
          <w:lang w:val="ru-RU" w:eastAsia="ru-RU"/>
        </w:rPr>
        <w:t>тоит ПИРАМИДА в песчаной пустыне.</w:t>
      </w:r>
      <w:r w:rsidRPr="00F86E9A">
        <w:rPr>
          <w:rFonts w:ascii="Times New Roman" w:eastAsia="Times New Roman" w:hAnsi="Times New Roman" w:cs="Times New Roman"/>
          <w:i w:val="0"/>
          <w:color w:val="000000"/>
          <w:sz w:val="24"/>
          <w:szCs w:val="24"/>
          <w:lang w:val="ru-RU" w:eastAsia="ru-RU"/>
        </w:rPr>
        <w:br/>
        <w:t>Всё в пирамиде необычайно,</w:t>
      </w:r>
    </w:p>
    <w:p w:rsidR="00F86E9A" w:rsidRPr="00F86E9A" w:rsidRDefault="00F86E9A" w:rsidP="00F46880">
      <w:pPr>
        <w:spacing w:after="0" w:line="276" w:lineRule="auto"/>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Какая-то есть в ней загадка и тайна.</w:t>
      </w:r>
      <w:r w:rsidRPr="00F86E9A">
        <w:rPr>
          <w:rFonts w:ascii="Times New Roman" w:eastAsia="Times New Roman" w:hAnsi="Times New Roman" w:cs="Times New Roman"/>
          <w:i w:val="0"/>
          <w:color w:val="000000"/>
          <w:sz w:val="24"/>
          <w:szCs w:val="24"/>
          <w:lang w:val="ru-RU" w:eastAsia="ru-RU"/>
        </w:rPr>
        <w:br/>
        <w:t>А Спасская башня на площади Красной</w:t>
      </w:r>
      <w:proofErr w:type="gramStart"/>
      <w:r w:rsidRPr="00F86E9A">
        <w:rPr>
          <w:rFonts w:ascii="Times New Roman" w:eastAsia="Times New Roman" w:hAnsi="Times New Roman" w:cs="Times New Roman"/>
          <w:i w:val="0"/>
          <w:color w:val="000000"/>
          <w:sz w:val="24"/>
          <w:szCs w:val="24"/>
          <w:lang w:val="ru-RU" w:eastAsia="ru-RU"/>
        </w:rPr>
        <w:br/>
        <w:t>И</w:t>
      </w:r>
      <w:proofErr w:type="gramEnd"/>
      <w:r w:rsidRPr="00F86E9A">
        <w:rPr>
          <w:rFonts w:ascii="Times New Roman" w:eastAsia="Times New Roman" w:hAnsi="Times New Roman" w:cs="Times New Roman"/>
          <w:i w:val="0"/>
          <w:color w:val="000000"/>
          <w:sz w:val="24"/>
          <w:szCs w:val="24"/>
          <w:lang w:val="ru-RU" w:eastAsia="ru-RU"/>
        </w:rPr>
        <w:t xml:space="preserve"> детям, и взрослым знакома прекрасно.</w:t>
      </w:r>
      <w:r w:rsidRPr="00F86E9A">
        <w:rPr>
          <w:rFonts w:ascii="Times New Roman" w:eastAsia="Times New Roman" w:hAnsi="Times New Roman" w:cs="Times New Roman"/>
          <w:i w:val="0"/>
          <w:color w:val="000000"/>
          <w:sz w:val="24"/>
          <w:szCs w:val="24"/>
          <w:lang w:val="ru-RU" w:eastAsia="ru-RU"/>
        </w:rPr>
        <w:br/>
        <w:t xml:space="preserve">Посмотришь на башню, </w:t>
      </w:r>
      <w:proofErr w:type="gramStart"/>
      <w:r w:rsidRPr="00F86E9A">
        <w:rPr>
          <w:rFonts w:ascii="Times New Roman" w:eastAsia="Times New Roman" w:hAnsi="Times New Roman" w:cs="Times New Roman"/>
          <w:i w:val="0"/>
          <w:color w:val="000000"/>
          <w:sz w:val="24"/>
          <w:szCs w:val="24"/>
          <w:lang w:val="ru-RU" w:eastAsia="ru-RU"/>
        </w:rPr>
        <w:t>обычная</w:t>
      </w:r>
      <w:proofErr w:type="gramEnd"/>
      <w:r w:rsidRPr="00F86E9A">
        <w:rPr>
          <w:rFonts w:ascii="Times New Roman" w:eastAsia="Times New Roman" w:hAnsi="Times New Roman" w:cs="Times New Roman"/>
          <w:i w:val="0"/>
          <w:color w:val="000000"/>
          <w:sz w:val="24"/>
          <w:szCs w:val="24"/>
          <w:lang w:val="ru-RU" w:eastAsia="ru-RU"/>
        </w:rPr>
        <w:t xml:space="preserve"> с виду,</w:t>
      </w:r>
    </w:p>
    <w:p w:rsidR="00F86E9A" w:rsidRPr="00F86E9A" w:rsidRDefault="00F86E9A" w:rsidP="00F46880">
      <w:pPr>
        <w:spacing w:line="276" w:lineRule="auto"/>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 xml:space="preserve">А что на вершине </w:t>
      </w:r>
      <w:proofErr w:type="gramStart"/>
      <w:r w:rsidRPr="00F86E9A">
        <w:rPr>
          <w:rFonts w:ascii="Times New Roman" w:eastAsia="Times New Roman" w:hAnsi="Times New Roman" w:cs="Times New Roman"/>
          <w:i w:val="0"/>
          <w:color w:val="000000"/>
          <w:sz w:val="24"/>
          <w:szCs w:val="24"/>
          <w:lang w:val="ru-RU" w:eastAsia="ru-RU"/>
        </w:rPr>
        <w:t>у</w:t>
      </w:r>
      <w:proofErr w:type="gramEnd"/>
      <w:r w:rsidRPr="00F86E9A">
        <w:rPr>
          <w:rFonts w:ascii="Times New Roman" w:eastAsia="Times New Roman" w:hAnsi="Times New Roman" w:cs="Times New Roman"/>
          <w:i w:val="0"/>
          <w:color w:val="000000"/>
          <w:sz w:val="24"/>
          <w:szCs w:val="24"/>
          <w:lang w:val="ru-RU" w:eastAsia="ru-RU"/>
        </w:rPr>
        <w:t xml:space="preserve"> ней? Пирамида!</w:t>
      </w:r>
    </w:p>
    <w:p w:rsidR="00F86E9A" w:rsidRPr="00F86E9A" w:rsidRDefault="00F86E9A" w:rsidP="00F86E9A">
      <w:pPr>
        <w:spacing w:line="276" w:lineRule="auto"/>
        <w:jc w:val="both"/>
        <w:rPr>
          <w:rFonts w:ascii="Times New Roman" w:eastAsia="Times New Roman" w:hAnsi="Times New Roman" w:cs="Times New Roman"/>
          <w:i w:val="0"/>
          <w:color w:val="000000"/>
          <w:sz w:val="24"/>
          <w:szCs w:val="24"/>
          <w:lang w:val="ru-RU" w:eastAsia="ru-RU"/>
        </w:rPr>
      </w:pPr>
    </w:p>
    <w:p w:rsidR="00F86E9A" w:rsidRPr="00F86E9A" w:rsidRDefault="00F86E9A" w:rsidP="00F86E9A">
      <w:pPr>
        <w:spacing w:after="0" w:line="276" w:lineRule="auto"/>
        <w:jc w:val="center"/>
        <w:rPr>
          <w:rFonts w:ascii="Times New Roman" w:eastAsia="Times New Roman" w:hAnsi="Times New Roman" w:cs="Times New Roman"/>
          <w:b/>
          <w:bCs/>
          <w:i w:val="0"/>
          <w:color w:val="000000"/>
          <w:sz w:val="24"/>
          <w:szCs w:val="24"/>
          <w:lang w:val="ru-RU" w:eastAsia="ru-RU"/>
        </w:rPr>
      </w:pPr>
      <w:r w:rsidRPr="00F86E9A">
        <w:rPr>
          <w:rFonts w:ascii="Times New Roman" w:eastAsia="Times New Roman" w:hAnsi="Times New Roman" w:cs="Times New Roman"/>
          <w:b/>
          <w:bCs/>
          <w:i w:val="0"/>
          <w:color w:val="000000"/>
          <w:sz w:val="24"/>
          <w:szCs w:val="24"/>
          <w:lang w:val="ru-RU" w:eastAsia="ru-RU"/>
        </w:rPr>
        <w:t>Конус</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Сказала мама: - а сейчас</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Про конус будет мой рассказ.</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В высокой шапке звездочёт</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Считает звёзды круглый год.</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КОНУ</w:t>
      </w:r>
      <w:proofErr w:type="gramStart"/>
      <w:r w:rsidRPr="00F86E9A">
        <w:rPr>
          <w:rFonts w:ascii="Times New Roman" w:eastAsia="Times New Roman" w:hAnsi="Times New Roman" w:cs="Times New Roman"/>
          <w:i w:val="0"/>
          <w:color w:val="000000"/>
          <w:sz w:val="24"/>
          <w:szCs w:val="24"/>
          <w:lang w:val="ru-RU" w:eastAsia="ru-RU"/>
        </w:rPr>
        <w:t>С-</w:t>
      </w:r>
      <w:proofErr w:type="gramEnd"/>
      <w:r w:rsidRPr="00F86E9A">
        <w:rPr>
          <w:rFonts w:ascii="Times New Roman" w:eastAsia="Times New Roman" w:hAnsi="Times New Roman" w:cs="Times New Roman"/>
          <w:i w:val="0"/>
          <w:color w:val="000000"/>
          <w:sz w:val="24"/>
          <w:szCs w:val="24"/>
          <w:lang w:val="ru-RU" w:eastAsia="ru-RU"/>
        </w:rPr>
        <w:t xml:space="preserve"> шляпа звездочёта.</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Вот какой он. Понял? То-то.</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Мама у стола стояла</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В бутылки масло разливала. –</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Где воронка? Нет воронки.</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Поищи. Не стой в сторонке.</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-Мама, с места я не тронусь,</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Расскажи ещё про конус.</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-Воронка и есть в виде конуса лейка.</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Ну-ка, найди мне её поскорей-ка.</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Воронку я найти не смог,</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Но мама сделала кулёк,</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Картон вкруг пальца обкрутила</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И ловко скрепкой закрепила.</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Масло льётся, мама рада,</w:t>
      </w:r>
    </w:p>
    <w:p w:rsidR="00F86E9A" w:rsidRPr="00F86E9A" w:rsidRDefault="00F86E9A" w:rsidP="00F46880">
      <w:pPr>
        <w:spacing w:after="0" w:line="276" w:lineRule="auto"/>
        <w:jc w:val="both"/>
        <w:rPr>
          <w:rFonts w:ascii="Times New Roman" w:eastAsia="Times New Roman" w:hAnsi="Times New Roman" w:cs="Times New Roman"/>
          <w:i w:val="0"/>
          <w:color w:val="000000"/>
          <w:sz w:val="24"/>
          <w:szCs w:val="24"/>
          <w:lang w:val="ru-RU" w:eastAsia="ru-RU"/>
        </w:rPr>
      </w:pPr>
      <w:r w:rsidRPr="00F86E9A">
        <w:rPr>
          <w:rFonts w:ascii="Times New Roman" w:eastAsia="Times New Roman" w:hAnsi="Times New Roman" w:cs="Times New Roman"/>
          <w:i w:val="0"/>
          <w:color w:val="000000"/>
          <w:sz w:val="24"/>
          <w:szCs w:val="24"/>
          <w:lang w:val="ru-RU" w:eastAsia="ru-RU"/>
        </w:rPr>
        <w:t>Конус вышел то, что надо.</w:t>
      </w:r>
    </w:p>
    <w:p w:rsidR="00F86E9A" w:rsidRPr="00F86E9A" w:rsidRDefault="00F86E9A" w:rsidP="00F86E9A">
      <w:pPr>
        <w:spacing w:after="0" w:line="276" w:lineRule="auto"/>
        <w:jc w:val="center"/>
        <w:rPr>
          <w:rFonts w:ascii="Times New Roman" w:eastAsia="Times New Roman" w:hAnsi="Times New Roman" w:cs="Times New Roman"/>
          <w:i w:val="0"/>
          <w:color w:val="000000"/>
          <w:sz w:val="24"/>
          <w:szCs w:val="24"/>
          <w:lang w:val="ru-RU" w:eastAsia="ru-RU"/>
        </w:rPr>
      </w:pPr>
    </w:p>
    <w:p w:rsidR="00F86E9A" w:rsidRPr="00F86E9A" w:rsidRDefault="00F86E9A" w:rsidP="00F86E9A">
      <w:pPr>
        <w:spacing w:line="276" w:lineRule="auto"/>
        <w:jc w:val="center"/>
        <w:rPr>
          <w:rFonts w:ascii="Times New Roman" w:eastAsia="Times New Roman" w:hAnsi="Times New Roman" w:cs="Times New Roman"/>
          <w:b/>
          <w:i w:val="0"/>
          <w:color w:val="000000"/>
          <w:sz w:val="24"/>
          <w:szCs w:val="24"/>
          <w:lang w:val="ru-RU" w:eastAsia="ru-RU"/>
        </w:rPr>
      </w:pPr>
      <w:r w:rsidRPr="00F86E9A">
        <w:rPr>
          <w:rFonts w:ascii="Times New Roman" w:eastAsia="Times New Roman" w:hAnsi="Times New Roman" w:cs="Times New Roman"/>
          <w:b/>
          <w:i w:val="0"/>
          <w:color w:val="000000"/>
          <w:sz w:val="24"/>
          <w:szCs w:val="24"/>
          <w:lang w:val="ru-RU" w:eastAsia="ru-RU"/>
        </w:rPr>
        <w:t>Параллелепипед</w:t>
      </w:r>
    </w:p>
    <w:p w:rsidR="00F86E9A" w:rsidRPr="00F86E9A" w:rsidRDefault="00F86E9A" w:rsidP="00F46880">
      <w:pPr>
        <w:spacing w:after="0" w:line="276"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Вот кирпич, учебник новый,</w:t>
      </w:r>
    </w:p>
    <w:p w:rsidR="00F86E9A" w:rsidRPr="00F86E9A" w:rsidRDefault="00F86E9A" w:rsidP="00F46880">
      <w:pPr>
        <w:spacing w:after="0" w:line="276"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Пастила, журналов тюк.</w:t>
      </w:r>
    </w:p>
    <w:p w:rsidR="00F86E9A" w:rsidRPr="00F86E9A" w:rsidRDefault="00F86E9A" w:rsidP="00F46880">
      <w:pPr>
        <w:spacing w:after="0" w:line="276"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Назови их форму словом</w:t>
      </w:r>
    </w:p>
    <w:p w:rsidR="00F86E9A" w:rsidRPr="00F86E9A" w:rsidRDefault="00F86E9A" w:rsidP="00F46880">
      <w:pPr>
        <w:spacing w:after="0" w:line="276"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Из четырнадцати букв!</w:t>
      </w:r>
    </w:p>
    <w:p w:rsidR="00F86E9A" w:rsidRPr="00F86E9A" w:rsidRDefault="00F86E9A" w:rsidP="00F46880">
      <w:pPr>
        <w:spacing w:after="0" w:line="276"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Параллелепипед.</w:t>
      </w:r>
    </w:p>
    <w:p w:rsidR="00F86E9A" w:rsidRPr="00F86E9A" w:rsidRDefault="00F86E9A" w:rsidP="00F46880">
      <w:pPr>
        <w:spacing w:line="276" w:lineRule="auto"/>
        <w:rPr>
          <w:rFonts w:ascii="Times New Roman" w:eastAsia="Times New Roman" w:hAnsi="Times New Roman" w:cs="Times New Roman"/>
          <w:i w:val="0"/>
          <w:color w:val="000000"/>
          <w:sz w:val="24"/>
          <w:szCs w:val="24"/>
          <w:lang w:val="ru-RU" w:eastAsia="ru-RU"/>
        </w:rPr>
      </w:pPr>
    </w:p>
    <w:p w:rsidR="00F86E9A" w:rsidRPr="00F86E9A" w:rsidRDefault="00F86E9A" w:rsidP="00F86E9A">
      <w:pPr>
        <w:spacing w:line="276" w:lineRule="auto"/>
        <w:jc w:val="both"/>
        <w:rPr>
          <w:rFonts w:ascii="Times New Roman" w:eastAsia="Times New Roman" w:hAnsi="Times New Roman" w:cs="Times New Roman"/>
          <w:i w:val="0"/>
          <w:color w:val="000000"/>
          <w:sz w:val="24"/>
          <w:szCs w:val="24"/>
          <w:lang w:val="ru-RU" w:eastAsia="ru-RU"/>
        </w:rPr>
      </w:pPr>
    </w:p>
    <w:p w:rsidR="00F86E9A" w:rsidRPr="00F86E9A" w:rsidRDefault="00F86E9A" w:rsidP="00F86E9A">
      <w:pPr>
        <w:spacing w:line="276" w:lineRule="auto"/>
        <w:jc w:val="both"/>
        <w:rPr>
          <w:rFonts w:ascii="Times New Roman" w:eastAsia="Times New Roman" w:hAnsi="Times New Roman" w:cs="Times New Roman"/>
          <w:i w:val="0"/>
          <w:color w:val="000000"/>
          <w:sz w:val="24"/>
          <w:szCs w:val="24"/>
          <w:lang w:val="ru-RU" w:eastAsia="ru-RU"/>
        </w:rPr>
      </w:pPr>
    </w:p>
    <w:p w:rsidR="00F86E9A" w:rsidRPr="00F86E9A" w:rsidRDefault="00F86E9A" w:rsidP="00F86E9A">
      <w:pPr>
        <w:spacing w:line="276" w:lineRule="auto"/>
        <w:jc w:val="both"/>
        <w:rPr>
          <w:rFonts w:ascii="Times New Roman" w:hAnsi="Times New Roman" w:cs="Times New Roman"/>
          <w:i w:val="0"/>
          <w:sz w:val="24"/>
          <w:szCs w:val="24"/>
          <w:lang w:val="ru-RU"/>
        </w:rPr>
        <w:sectPr w:rsidR="00F86E9A" w:rsidRPr="00F86E9A" w:rsidSect="001921CF">
          <w:pgSz w:w="11906" w:h="16838"/>
          <w:pgMar w:top="1134" w:right="1134" w:bottom="1134" w:left="1701" w:header="709" w:footer="709" w:gutter="0"/>
          <w:cols w:num="2" w:space="708"/>
          <w:docGrid w:linePitch="360"/>
        </w:sectPr>
      </w:pPr>
    </w:p>
    <w:p w:rsidR="00F86E9A" w:rsidRPr="00FE3787" w:rsidRDefault="00F86E9A" w:rsidP="00F46880">
      <w:pPr>
        <w:spacing w:after="0" w:line="240" w:lineRule="auto"/>
        <w:rPr>
          <w:rFonts w:ascii="Times New Roman" w:hAnsi="Times New Roman" w:cs="Times New Roman"/>
          <w:b/>
          <w:i w:val="0"/>
          <w:sz w:val="24"/>
          <w:szCs w:val="24"/>
          <w:lang w:val="ru-RU"/>
        </w:rPr>
      </w:pPr>
      <w:r w:rsidRPr="00FE3787">
        <w:rPr>
          <w:rFonts w:ascii="Times New Roman" w:hAnsi="Times New Roman" w:cs="Times New Roman"/>
          <w:b/>
          <w:i w:val="0"/>
          <w:sz w:val="24"/>
          <w:szCs w:val="24"/>
          <w:lang w:val="ru-RU"/>
        </w:rPr>
        <w:lastRenderedPageBreak/>
        <w:t xml:space="preserve">«Веселый счет» </w:t>
      </w:r>
      <w:r w:rsidRPr="00FE3787">
        <w:rPr>
          <w:rFonts w:ascii="Times New Roman" w:hAnsi="Times New Roman" w:cs="Times New Roman"/>
          <w:i w:val="0"/>
          <w:sz w:val="24"/>
          <w:szCs w:val="24"/>
          <w:lang w:val="ru-RU"/>
        </w:rPr>
        <w:t>С.Я</w:t>
      </w:r>
      <w:r w:rsidRPr="00FE3787">
        <w:rPr>
          <w:rFonts w:ascii="Times New Roman" w:hAnsi="Times New Roman" w:cs="Times New Roman"/>
          <w:b/>
          <w:i w:val="0"/>
          <w:sz w:val="24"/>
          <w:szCs w:val="24"/>
          <w:lang w:val="ru-RU"/>
        </w:rPr>
        <w:t>.</w:t>
      </w:r>
      <w:r w:rsidRPr="00FE3787">
        <w:rPr>
          <w:rFonts w:ascii="Times New Roman" w:hAnsi="Times New Roman" w:cs="Times New Roman"/>
          <w:i w:val="0"/>
          <w:sz w:val="24"/>
          <w:szCs w:val="24"/>
          <w:lang w:val="ru-RU"/>
        </w:rPr>
        <w:t xml:space="preserve"> Маршака</w:t>
      </w:r>
    </w:p>
    <w:p w:rsidR="00F86E9A" w:rsidRPr="00FE3787" w:rsidRDefault="00F86E9A" w:rsidP="00F46880">
      <w:pPr>
        <w:spacing w:after="0" w:line="240" w:lineRule="auto"/>
        <w:rPr>
          <w:rFonts w:ascii="Times New Roman" w:hAnsi="Times New Roman" w:cs="Times New Roman"/>
          <w:i w:val="0"/>
          <w:sz w:val="24"/>
          <w:szCs w:val="24"/>
          <w:lang w:val="ru-RU"/>
        </w:rPr>
      </w:pP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Вот один иль единица,</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Очень тонкая, как спица,</w:t>
      </w:r>
    </w:p>
    <w:p w:rsidR="00F86E9A" w:rsidRPr="00F86E9A" w:rsidRDefault="00F86E9A" w:rsidP="00F46880">
      <w:pPr>
        <w:spacing w:after="0" w:line="240" w:lineRule="auto"/>
        <w:rPr>
          <w:rFonts w:ascii="Times New Roman" w:hAnsi="Times New Roman" w:cs="Times New Roman"/>
          <w:i w:val="0"/>
          <w:sz w:val="24"/>
          <w:szCs w:val="24"/>
          <w:lang w:val="ru-RU"/>
        </w:rPr>
      </w:pP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А вот это цифра два.</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Полюбуйся, какова:</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Выгибает двойка шею,</w:t>
      </w:r>
    </w:p>
    <w:p w:rsidR="00F86E9A" w:rsidRPr="00634B16" w:rsidRDefault="00F86E9A" w:rsidP="00F46880">
      <w:pPr>
        <w:spacing w:after="0" w:line="240" w:lineRule="auto"/>
        <w:rPr>
          <w:rFonts w:ascii="Times New Roman" w:hAnsi="Times New Roman" w:cs="Times New Roman"/>
          <w:i w:val="0"/>
          <w:sz w:val="24"/>
          <w:szCs w:val="24"/>
          <w:lang w:val="ru-RU"/>
        </w:rPr>
      </w:pPr>
      <w:r w:rsidRPr="00634B16">
        <w:rPr>
          <w:rFonts w:ascii="Times New Roman" w:hAnsi="Times New Roman" w:cs="Times New Roman"/>
          <w:i w:val="0"/>
          <w:sz w:val="24"/>
          <w:szCs w:val="24"/>
          <w:lang w:val="ru-RU"/>
        </w:rPr>
        <w:t>Волочится хвост за нею.</w:t>
      </w:r>
    </w:p>
    <w:p w:rsidR="00F86E9A" w:rsidRPr="00634B16" w:rsidRDefault="00F86E9A" w:rsidP="00F46880">
      <w:pPr>
        <w:spacing w:after="0" w:line="240" w:lineRule="auto"/>
        <w:rPr>
          <w:rFonts w:ascii="Times New Roman" w:hAnsi="Times New Roman" w:cs="Times New Roman"/>
          <w:i w:val="0"/>
          <w:sz w:val="24"/>
          <w:szCs w:val="24"/>
          <w:lang w:val="ru-RU"/>
        </w:rPr>
      </w:pP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А за двойкой - посмотри -</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Выступает цифра три.</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Тройка - третий из значков -</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Состоит из двух крючков.</w:t>
      </w:r>
    </w:p>
    <w:p w:rsidR="00F86E9A" w:rsidRPr="00F86E9A" w:rsidRDefault="00F86E9A" w:rsidP="00F46880">
      <w:pPr>
        <w:spacing w:after="0" w:line="240" w:lineRule="auto"/>
        <w:rPr>
          <w:rFonts w:ascii="Times New Roman" w:hAnsi="Times New Roman" w:cs="Times New Roman"/>
          <w:i w:val="0"/>
          <w:sz w:val="24"/>
          <w:szCs w:val="24"/>
          <w:lang w:val="ru-RU"/>
        </w:rPr>
      </w:pPr>
    </w:p>
    <w:p w:rsidR="00F86E9A" w:rsidRPr="00634B16" w:rsidRDefault="00F86E9A" w:rsidP="00F46880">
      <w:pPr>
        <w:spacing w:after="0" w:line="240" w:lineRule="auto"/>
        <w:rPr>
          <w:rFonts w:ascii="Times New Roman" w:hAnsi="Times New Roman" w:cs="Times New Roman"/>
          <w:i w:val="0"/>
          <w:sz w:val="24"/>
          <w:szCs w:val="24"/>
          <w:lang w:val="ru-RU"/>
        </w:rPr>
      </w:pPr>
      <w:r w:rsidRPr="00634B16">
        <w:rPr>
          <w:rFonts w:ascii="Times New Roman" w:hAnsi="Times New Roman" w:cs="Times New Roman"/>
          <w:i w:val="0"/>
          <w:sz w:val="24"/>
          <w:szCs w:val="24"/>
          <w:lang w:val="ru-RU"/>
        </w:rPr>
        <w:t>За тремя идут четыре,</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 xml:space="preserve">Острый локоть </w:t>
      </w:r>
      <w:proofErr w:type="gramStart"/>
      <w:r w:rsidRPr="00F86E9A">
        <w:rPr>
          <w:rFonts w:ascii="Times New Roman" w:hAnsi="Times New Roman" w:cs="Times New Roman"/>
          <w:i w:val="0"/>
          <w:sz w:val="24"/>
          <w:szCs w:val="24"/>
          <w:lang w:val="ru-RU"/>
        </w:rPr>
        <w:t>от</w:t>
      </w:r>
      <w:proofErr w:type="gramEnd"/>
      <w:r w:rsidRPr="00F86E9A">
        <w:rPr>
          <w:rFonts w:ascii="Times New Roman" w:hAnsi="Times New Roman" w:cs="Times New Roman"/>
          <w:i w:val="0"/>
          <w:sz w:val="24"/>
          <w:szCs w:val="24"/>
          <w:lang w:val="ru-RU"/>
        </w:rPr>
        <w:t xml:space="preserve"> топыря.</w:t>
      </w:r>
    </w:p>
    <w:p w:rsidR="00F86E9A" w:rsidRPr="00F86E9A" w:rsidRDefault="00F86E9A" w:rsidP="00F46880">
      <w:pPr>
        <w:spacing w:after="0" w:line="240" w:lineRule="auto"/>
        <w:rPr>
          <w:rFonts w:ascii="Times New Roman" w:hAnsi="Times New Roman" w:cs="Times New Roman"/>
          <w:i w:val="0"/>
          <w:sz w:val="24"/>
          <w:szCs w:val="24"/>
          <w:lang w:val="ru-RU"/>
        </w:rPr>
      </w:pP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А потом пошла плясать</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По бумаге цифра пять.</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Руку вправо протянула,</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Ножку круто изогнула.</w:t>
      </w:r>
    </w:p>
    <w:p w:rsidR="00F86E9A" w:rsidRPr="00F86E9A" w:rsidRDefault="00F86E9A" w:rsidP="00F46880">
      <w:pPr>
        <w:spacing w:after="0" w:line="240" w:lineRule="auto"/>
        <w:rPr>
          <w:rFonts w:ascii="Times New Roman" w:hAnsi="Times New Roman" w:cs="Times New Roman"/>
          <w:i w:val="0"/>
          <w:sz w:val="24"/>
          <w:szCs w:val="24"/>
          <w:lang w:val="ru-RU"/>
        </w:rPr>
      </w:pP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Цифра шесть - дверной замочек:</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Сверху крюк, внизу кружочек.</w:t>
      </w:r>
    </w:p>
    <w:p w:rsidR="00F86E9A" w:rsidRPr="00F86E9A" w:rsidRDefault="00F86E9A" w:rsidP="00F46880">
      <w:pPr>
        <w:spacing w:after="0" w:line="240" w:lineRule="auto"/>
        <w:rPr>
          <w:rFonts w:ascii="Times New Roman" w:hAnsi="Times New Roman" w:cs="Times New Roman"/>
          <w:i w:val="0"/>
          <w:sz w:val="24"/>
          <w:szCs w:val="24"/>
          <w:lang w:val="ru-RU"/>
        </w:rPr>
      </w:pP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Вот семёрка - кочерга.</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У неё одна нога.</w:t>
      </w:r>
    </w:p>
    <w:p w:rsidR="00F86E9A" w:rsidRPr="00F86E9A" w:rsidRDefault="00F86E9A" w:rsidP="00F46880">
      <w:pPr>
        <w:spacing w:after="0" w:line="240" w:lineRule="auto"/>
        <w:rPr>
          <w:rFonts w:ascii="Times New Roman" w:hAnsi="Times New Roman" w:cs="Times New Roman"/>
          <w:i w:val="0"/>
          <w:sz w:val="24"/>
          <w:szCs w:val="24"/>
          <w:lang w:val="ru-RU"/>
        </w:rPr>
      </w:pP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У восьмёрки два кольца</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Без начала и конца.</w:t>
      </w:r>
    </w:p>
    <w:p w:rsidR="00F86E9A" w:rsidRPr="00F86E9A" w:rsidRDefault="00F86E9A" w:rsidP="00F46880">
      <w:pPr>
        <w:spacing w:after="0" w:line="240" w:lineRule="auto"/>
        <w:rPr>
          <w:rFonts w:ascii="Times New Roman" w:hAnsi="Times New Roman" w:cs="Times New Roman"/>
          <w:i w:val="0"/>
          <w:sz w:val="24"/>
          <w:szCs w:val="24"/>
          <w:lang w:val="ru-RU"/>
        </w:rPr>
      </w:pP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Цифра девять иль девятка -</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Цирковая акробатка:</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Если на голову встанет,</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Цифрой шесть девятка станет.</w:t>
      </w:r>
    </w:p>
    <w:p w:rsidR="00F86E9A" w:rsidRPr="00F86E9A" w:rsidRDefault="00F86E9A" w:rsidP="00F46880">
      <w:pPr>
        <w:spacing w:after="0" w:line="240" w:lineRule="auto"/>
        <w:rPr>
          <w:rFonts w:ascii="Times New Roman" w:hAnsi="Times New Roman" w:cs="Times New Roman"/>
          <w:i w:val="0"/>
          <w:sz w:val="24"/>
          <w:szCs w:val="24"/>
          <w:lang w:val="ru-RU"/>
        </w:rPr>
      </w:pP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Цифра вроде буквы о -</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Это ноль иль ничего.</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Круглый ноль такой хорошенький,</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Но не значит ничегошеньки!</w:t>
      </w:r>
    </w:p>
    <w:p w:rsidR="00F86E9A" w:rsidRPr="00F86E9A" w:rsidRDefault="00F86E9A" w:rsidP="00F46880">
      <w:pPr>
        <w:spacing w:after="0" w:line="240" w:lineRule="auto"/>
        <w:rPr>
          <w:rFonts w:ascii="Times New Roman" w:hAnsi="Times New Roman" w:cs="Times New Roman"/>
          <w:i w:val="0"/>
          <w:sz w:val="24"/>
          <w:szCs w:val="24"/>
          <w:lang w:val="ru-RU"/>
        </w:rPr>
      </w:pP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Эти цифры по порядку</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Запиши в свою тетрадку.</w:t>
      </w:r>
    </w:p>
    <w:p w:rsidR="00F86E9A" w:rsidRPr="00F86E9A" w:rsidRDefault="00F86E9A" w:rsidP="00F46880">
      <w:pPr>
        <w:spacing w:after="0" w:line="240" w:lineRule="auto"/>
        <w:rPr>
          <w:rFonts w:ascii="Times New Roman" w:hAnsi="Times New Roman" w:cs="Times New Roman"/>
          <w:i w:val="0"/>
          <w:sz w:val="24"/>
          <w:szCs w:val="24"/>
          <w:lang w:val="ru-RU"/>
        </w:rPr>
      </w:pPr>
      <w:r w:rsidRPr="00F86E9A">
        <w:rPr>
          <w:rFonts w:ascii="Times New Roman" w:hAnsi="Times New Roman" w:cs="Times New Roman"/>
          <w:i w:val="0"/>
          <w:sz w:val="24"/>
          <w:szCs w:val="24"/>
          <w:lang w:val="ru-RU"/>
        </w:rPr>
        <w:t>Я про каждую сейчас</w:t>
      </w:r>
    </w:p>
    <w:p w:rsidR="00F86E9A" w:rsidRPr="00F86E9A" w:rsidRDefault="00F86E9A" w:rsidP="00F46880">
      <w:pPr>
        <w:spacing w:after="0" w:line="240" w:lineRule="auto"/>
        <w:rPr>
          <w:rFonts w:ascii="Times New Roman" w:hAnsi="Times New Roman" w:cs="Times New Roman"/>
          <w:i w:val="0"/>
          <w:sz w:val="24"/>
          <w:szCs w:val="24"/>
        </w:rPr>
      </w:pPr>
      <w:proofErr w:type="spellStart"/>
      <w:proofErr w:type="gramStart"/>
      <w:r w:rsidRPr="00F86E9A">
        <w:rPr>
          <w:rFonts w:ascii="Times New Roman" w:hAnsi="Times New Roman" w:cs="Times New Roman"/>
          <w:i w:val="0"/>
          <w:sz w:val="24"/>
          <w:szCs w:val="24"/>
        </w:rPr>
        <w:t>Сочиню</w:t>
      </w:r>
      <w:proofErr w:type="spellEnd"/>
      <w:r w:rsidR="00F46880">
        <w:rPr>
          <w:rFonts w:ascii="Times New Roman" w:hAnsi="Times New Roman" w:cs="Times New Roman"/>
          <w:i w:val="0"/>
          <w:sz w:val="24"/>
          <w:szCs w:val="24"/>
          <w:lang w:val="ru-RU"/>
        </w:rPr>
        <w:t xml:space="preserve"> </w:t>
      </w:r>
      <w:proofErr w:type="spellStart"/>
      <w:r w:rsidRPr="00F86E9A">
        <w:rPr>
          <w:rFonts w:ascii="Times New Roman" w:hAnsi="Times New Roman" w:cs="Times New Roman"/>
          <w:i w:val="0"/>
          <w:sz w:val="24"/>
          <w:szCs w:val="24"/>
        </w:rPr>
        <w:t>тебе</w:t>
      </w:r>
      <w:proofErr w:type="spellEnd"/>
      <w:r w:rsidRPr="00F86E9A">
        <w:rPr>
          <w:rFonts w:ascii="Times New Roman" w:hAnsi="Times New Roman" w:cs="Times New Roman"/>
          <w:i w:val="0"/>
          <w:sz w:val="24"/>
          <w:szCs w:val="24"/>
        </w:rPr>
        <w:t xml:space="preserve"> </w:t>
      </w:r>
      <w:proofErr w:type="spellStart"/>
      <w:r w:rsidRPr="00F86E9A">
        <w:rPr>
          <w:rFonts w:ascii="Times New Roman" w:hAnsi="Times New Roman" w:cs="Times New Roman"/>
          <w:i w:val="0"/>
          <w:sz w:val="24"/>
          <w:szCs w:val="24"/>
        </w:rPr>
        <w:t>рассказ</w:t>
      </w:r>
      <w:proofErr w:type="spellEnd"/>
      <w:r w:rsidRPr="00F86E9A">
        <w:rPr>
          <w:rFonts w:ascii="Times New Roman" w:hAnsi="Times New Roman" w:cs="Times New Roman"/>
          <w:i w:val="0"/>
          <w:sz w:val="24"/>
          <w:szCs w:val="24"/>
        </w:rPr>
        <w:t>.</w:t>
      </w:r>
      <w:proofErr w:type="gramEnd"/>
    </w:p>
    <w:p w:rsidR="00C83D04" w:rsidRPr="00F86E9A" w:rsidRDefault="00C83D04" w:rsidP="00C83D04">
      <w:pPr>
        <w:jc w:val="center"/>
        <w:rPr>
          <w:rFonts w:ascii="Times New Roman" w:eastAsia="Times New Roman" w:hAnsi="Times New Roman" w:cs="Times New Roman"/>
          <w:i w:val="0"/>
          <w:sz w:val="24"/>
          <w:szCs w:val="24"/>
          <w:lang w:val="ru-RU"/>
        </w:rPr>
      </w:pPr>
    </w:p>
    <w:p w:rsidR="00205117" w:rsidRPr="00F86E9A" w:rsidRDefault="00205117" w:rsidP="00205117">
      <w:pPr>
        <w:jc w:val="center"/>
        <w:rPr>
          <w:rFonts w:ascii="Times New Roman" w:hAnsi="Times New Roman" w:cs="Times New Roman"/>
          <w:b/>
          <w:i w:val="0"/>
          <w:color w:val="C00000"/>
          <w:sz w:val="24"/>
          <w:szCs w:val="24"/>
          <w:lang w:val="ru-RU"/>
        </w:rPr>
      </w:pPr>
    </w:p>
    <w:p w:rsidR="00CD13D9" w:rsidRPr="00F86E9A" w:rsidRDefault="00CD13D9" w:rsidP="003A6529">
      <w:pPr>
        <w:rPr>
          <w:rFonts w:ascii="Times New Roman" w:hAnsi="Times New Roman" w:cs="Times New Roman"/>
          <w:i w:val="0"/>
          <w:sz w:val="24"/>
          <w:szCs w:val="24"/>
          <w:lang w:val="ru-RU"/>
        </w:rPr>
      </w:pPr>
    </w:p>
    <w:sectPr w:rsidR="00CD13D9" w:rsidRPr="00F86E9A" w:rsidSect="00AC7350">
      <w:footerReference w:type="default" r:id="rId47"/>
      <w:pgSz w:w="11906" w:h="16838"/>
      <w:pgMar w:top="1134" w:right="1701" w:bottom="1134" w:left="1134"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7336" w:rsidRDefault="007A7336" w:rsidP="002162CA">
      <w:pPr>
        <w:spacing w:after="0" w:line="240" w:lineRule="auto"/>
      </w:pPr>
      <w:r>
        <w:separator/>
      </w:r>
    </w:p>
  </w:endnote>
  <w:endnote w:type="continuationSeparator" w:id="0">
    <w:p w:rsidR="007A7336" w:rsidRDefault="007A7336" w:rsidP="002162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876266"/>
      <w:docPartObj>
        <w:docPartGallery w:val="Page Numbers (Bottom of Page)"/>
        <w:docPartUnique/>
      </w:docPartObj>
    </w:sdtPr>
    <w:sdtEndPr/>
    <w:sdtContent>
      <w:p w:rsidR="000174C9" w:rsidRDefault="007F005A">
        <w:pPr>
          <w:pStyle w:val="af8"/>
          <w:jc w:val="right"/>
        </w:pPr>
        <w:r>
          <w:fldChar w:fldCharType="begin"/>
        </w:r>
        <w:r>
          <w:instrText xml:space="preserve"> PAGE   \* MERGEFORMAT </w:instrText>
        </w:r>
        <w:r>
          <w:fldChar w:fldCharType="separate"/>
        </w:r>
        <w:r w:rsidR="00AA0A0A">
          <w:rPr>
            <w:noProof/>
          </w:rPr>
          <w:t>27</w:t>
        </w:r>
        <w:r>
          <w:rPr>
            <w:noProof/>
          </w:rPr>
          <w:fldChar w:fldCharType="end"/>
        </w:r>
      </w:p>
    </w:sdtContent>
  </w:sdt>
  <w:p w:rsidR="000174C9" w:rsidRDefault="000174C9">
    <w:pPr>
      <w:pStyle w:val="af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74C9" w:rsidRDefault="000174C9">
    <w:pPr>
      <w:pStyle w:val="af8"/>
      <w:jc w:val="right"/>
    </w:pPr>
    <w:r>
      <w:rPr>
        <w:lang w:val="ru-RU"/>
      </w:rPr>
      <w:t>3</w:t>
    </w:r>
    <w:r w:rsidR="007F005A">
      <w:fldChar w:fldCharType="begin"/>
    </w:r>
    <w:r w:rsidR="007F005A">
      <w:instrText xml:space="preserve"> PAGE   \* MERGEFORMAT </w:instrText>
    </w:r>
    <w:r w:rsidR="007F005A">
      <w:fldChar w:fldCharType="separate"/>
    </w:r>
    <w:r w:rsidR="00AA0A0A">
      <w:rPr>
        <w:noProof/>
      </w:rPr>
      <w:t>1</w:t>
    </w:r>
    <w:r w:rsidR="007F005A">
      <w:rPr>
        <w:noProof/>
      </w:rPr>
      <w:fldChar w:fldCharType="end"/>
    </w:r>
  </w:p>
  <w:p w:rsidR="000174C9" w:rsidRPr="00F1601F" w:rsidRDefault="000174C9">
    <w:pPr>
      <w:pStyle w:val="af8"/>
      <w:rPr>
        <w:lang w:val="ru-R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7336" w:rsidRDefault="007A7336" w:rsidP="002162CA">
      <w:pPr>
        <w:spacing w:after="0" w:line="240" w:lineRule="auto"/>
      </w:pPr>
      <w:r>
        <w:separator/>
      </w:r>
    </w:p>
  </w:footnote>
  <w:footnote w:type="continuationSeparator" w:id="0">
    <w:p w:rsidR="007A7336" w:rsidRDefault="007A7336" w:rsidP="002162C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caps w:val="0"/>
        <w:smallCaps w:val="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Symbol" w:hAnsi="Symbol" w:cs="OpenSymbol"/>
        <w:caps w:val="0"/>
        <w:smallCaps w:val="0"/>
        <w:color w:val="000000"/>
        <w:spacing w:val="0"/>
        <w:lang w:val="ru-RU"/>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lang w:val="ru-RU"/>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lang w:val="ru-RU"/>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6"/>
    <w:multiLevelType w:val="multilevel"/>
    <w:tmpl w:val="00000006"/>
    <w:name w:val="WW8Num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14D02DD7"/>
    <w:multiLevelType w:val="hybridMultilevel"/>
    <w:tmpl w:val="5FCA1C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474C08"/>
    <w:multiLevelType w:val="hybridMultilevel"/>
    <w:tmpl w:val="25A0E2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6673202"/>
    <w:multiLevelType w:val="hybridMultilevel"/>
    <w:tmpl w:val="04601B30"/>
    <w:lvl w:ilvl="0" w:tplc="7966CC3E">
      <w:start w:val="1"/>
      <w:numFmt w:val="decimal"/>
      <w:lvlText w:val="%1."/>
      <w:lvlJc w:val="left"/>
      <w:pPr>
        <w:ind w:left="720" w:hanging="360"/>
      </w:pPr>
      <w:rPr>
        <w:rFonts w:ascii="Times New Roman" w:eastAsiaTheme="minorEastAsia"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6DD13DC"/>
    <w:multiLevelType w:val="hybridMultilevel"/>
    <w:tmpl w:val="44DAC168"/>
    <w:lvl w:ilvl="0" w:tplc="292CFBBC">
      <w:start w:val="1"/>
      <w:numFmt w:val="bullet"/>
      <w:lvlText w:val=""/>
      <w:lvlJc w:val="left"/>
      <w:pPr>
        <w:ind w:left="720" w:hanging="360"/>
      </w:pPr>
      <w:rPr>
        <w:rFonts w:ascii="Symbol" w:hAnsi="Symbol" w:hint="default"/>
      </w:rPr>
    </w:lvl>
    <w:lvl w:ilvl="1" w:tplc="E8B4CD4A">
      <w:start w:val="1"/>
      <w:numFmt w:val="bullet"/>
      <w:lvlText w:val="o"/>
      <w:lvlJc w:val="left"/>
      <w:pPr>
        <w:ind w:left="1440" w:hanging="360"/>
      </w:pPr>
      <w:rPr>
        <w:rFonts w:ascii="Courier New" w:hAnsi="Courier New" w:hint="default"/>
      </w:rPr>
    </w:lvl>
    <w:lvl w:ilvl="2" w:tplc="042EA864">
      <w:start w:val="1"/>
      <w:numFmt w:val="bullet"/>
      <w:lvlText w:val=""/>
      <w:lvlJc w:val="left"/>
      <w:pPr>
        <w:ind w:left="2160" w:hanging="360"/>
      </w:pPr>
      <w:rPr>
        <w:rFonts w:ascii="Wingdings" w:hAnsi="Wingdings" w:hint="default"/>
      </w:rPr>
    </w:lvl>
    <w:lvl w:ilvl="3" w:tplc="7E9A7370">
      <w:start w:val="1"/>
      <w:numFmt w:val="bullet"/>
      <w:lvlText w:val=""/>
      <w:lvlJc w:val="left"/>
      <w:pPr>
        <w:ind w:left="2880" w:hanging="360"/>
      </w:pPr>
      <w:rPr>
        <w:rFonts w:ascii="Symbol" w:hAnsi="Symbol" w:hint="default"/>
      </w:rPr>
    </w:lvl>
    <w:lvl w:ilvl="4" w:tplc="FA14934C">
      <w:start w:val="1"/>
      <w:numFmt w:val="bullet"/>
      <w:lvlText w:val="o"/>
      <w:lvlJc w:val="left"/>
      <w:pPr>
        <w:ind w:left="3600" w:hanging="360"/>
      </w:pPr>
      <w:rPr>
        <w:rFonts w:ascii="Courier New" w:hAnsi="Courier New" w:hint="default"/>
      </w:rPr>
    </w:lvl>
    <w:lvl w:ilvl="5" w:tplc="740A23E4">
      <w:start w:val="1"/>
      <w:numFmt w:val="bullet"/>
      <w:lvlText w:val=""/>
      <w:lvlJc w:val="left"/>
      <w:pPr>
        <w:ind w:left="4320" w:hanging="360"/>
      </w:pPr>
      <w:rPr>
        <w:rFonts w:ascii="Wingdings" w:hAnsi="Wingdings" w:hint="default"/>
      </w:rPr>
    </w:lvl>
    <w:lvl w:ilvl="6" w:tplc="42425834">
      <w:start w:val="1"/>
      <w:numFmt w:val="bullet"/>
      <w:lvlText w:val=""/>
      <w:lvlJc w:val="left"/>
      <w:pPr>
        <w:ind w:left="5040" w:hanging="360"/>
      </w:pPr>
      <w:rPr>
        <w:rFonts w:ascii="Symbol" w:hAnsi="Symbol" w:hint="default"/>
      </w:rPr>
    </w:lvl>
    <w:lvl w:ilvl="7" w:tplc="5044CAD6">
      <w:start w:val="1"/>
      <w:numFmt w:val="bullet"/>
      <w:lvlText w:val="o"/>
      <w:lvlJc w:val="left"/>
      <w:pPr>
        <w:ind w:left="5760" w:hanging="360"/>
      </w:pPr>
      <w:rPr>
        <w:rFonts w:ascii="Courier New" w:hAnsi="Courier New" w:hint="default"/>
      </w:rPr>
    </w:lvl>
    <w:lvl w:ilvl="8" w:tplc="ED428C80">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0"/>
  </w:num>
  <w:num w:numId="4">
    <w:abstractNumId w:val="1"/>
  </w:num>
  <w:num w:numId="5">
    <w:abstractNumId w:val="2"/>
  </w:num>
  <w:num w:numId="6">
    <w:abstractNumId w:val="3"/>
  </w:num>
  <w:num w:numId="7">
    <w:abstractNumId w:val="7"/>
  </w:num>
  <w:num w:numId="8">
    <w:abstractNumId w:val="9"/>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B6C"/>
    <w:rsid w:val="000174C9"/>
    <w:rsid w:val="000631DD"/>
    <w:rsid w:val="000C71BB"/>
    <w:rsid w:val="00172FAE"/>
    <w:rsid w:val="00176844"/>
    <w:rsid w:val="001921CF"/>
    <w:rsid w:val="001B4DEC"/>
    <w:rsid w:val="001C48A3"/>
    <w:rsid w:val="001C71F1"/>
    <w:rsid w:val="001E67A1"/>
    <w:rsid w:val="001F12A2"/>
    <w:rsid w:val="00205117"/>
    <w:rsid w:val="00213E83"/>
    <w:rsid w:val="002162CA"/>
    <w:rsid w:val="0024219C"/>
    <w:rsid w:val="00244590"/>
    <w:rsid w:val="0027060B"/>
    <w:rsid w:val="00291A78"/>
    <w:rsid w:val="002C2FE7"/>
    <w:rsid w:val="00330865"/>
    <w:rsid w:val="003A6529"/>
    <w:rsid w:val="003E5657"/>
    <w:rsid w:val="00411D29"/>
    <w:rsid w:val="00426065"/>
    <w:rsid w:val="00443B57"/>
    <w:rsid w:val="004520CE"/>
    <w:rsid w:val="00454152"/>
    <w:rsid w:val="00461C24"/>
    <w:rsid w:val="00463FAD"/>
    <w:rsid w:val="00482FCD"/>
    <w:rsid w:val="004965D8"/>
    <w:rsid w:val="004E56E0"/>
    <w:rsid w:val="00516CC1"/>
    <w:rsid w:val="00520ACF"/>
    <w:rsid w:val="0053380A"/>
    <w:rsid w:val="005663F1"/>
    <w:rsid w:val="005C2C9E"/>
    <w:rsid w:val="0061599A"/>
    <w:rsid w:val="00634B16"/>
    <w:rsid w:val="00640B84"/>
    <w:rsid w:val="0064628B"/>
    <w:rsid w:val="00655B65"/>
    <w:rsid w:val="006E7B6C"/>
    <w:rsid w:val="00701B65"/>
    <w:rsid w:val="00710F8C"/>
    <w:rsid w:val="007113CD"/>
    <w:rsid w:val="00756E79"/>
    <w:rsid w:val="007A7336"/>
    <w:rsid w:val="007D17AC"/>
    <w:rsid w:val="007F005A"/>
    <w:rsid w:val="008B0CDF"/>
    <w:rsid w:val="008F579E"/>
    <w:rsid w:val="0094730F"/>
    <w:rsid w:val="009D2FAD"/>
    <w:rsid w:val="009D31EF"/>
    <w:rsid w:val="00A02C06"/>
    <w:rsid w:val="00A17814"/>
    <w:rsid w:val="00A35EDD"/>
    <w:rsid w:val="00A91198"/>
    <w:rsid w:val="00AA0A0A"/>
    <w:rsid w:val="00AA402C"/>
    <w:rsid w:val="00AC7350"/>
    <w:rsid w:val="00AF5E97"/>
    <w:rsid w:val="00B666D8"/>
    <w:rsid w:val="00BF3DC4"/>
    <w:rsid w:val="00C412ED"/>
    <w:rsid w:val="00C62A96"/>
    <w:rsid w:val="00C83D04"/>
    <w:rsid w:val="00CA0653"/>
    <w:rsid w:val="00CD13D9"/>
    <w:rsid w:val="00CF4082"/>
    <w:rsid w:val="00CF73D9"/>
    <w:rsid w:val="00D65D5A"/>
    <w:rsid w:val="00D92F58"/>
    <w:rsid w:val="00D93C46"/>
    <w:rsid w:val="00DA77B1"/>
    <w:rsid w:val="00DB6160"/>
    <w:rsid w:val="00DB71E3"/>
    <w:rsid w:val="00DD4104"/>
    <w:rsid w:val="00DD5C97"/>
    <w:rsid w:val="00E547CE"/>
    <w:rsid w:val="00E67E06"/>
    <w:rsid w:val="00F1601F"/>
    <w:rsid w:val="00F21972"/>
    <w:rsid w:val="00F259F3"/>
    <w:rsid w:val="00F34C51"/>
    <w:rsid w:val="00F46880"/>
    <w:rsid w:val="00F819D0"/>
    <w:rsid w:val="00F86E9A"/>
    <w:rsid w:val="00FE37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7B6C"/>
    <w:rPr>
      <w:i/>
      <w:iCs/>
      <w:sz w:val="20"/>
      <w:szCs w:val="20"/>
    </w:rPr>
  </w:style>
  <w:style w:type="paragraph" w:styleId="1">
    <w:name w:val="heading 1"/>
    <w:basedOn w:val="a"/>
    <w:next w:val="a"/>
    <w:link w:val="10"/>
    <w:uiPriority w:val="9"/>
    <w:qFormat/>
    <w:rsid w:val="006E7B6C"/>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6E7B6C"/>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6E7B6C"/>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6E7B6C"/>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6E7B6C"/>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6E7B6C"/>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6E7B6C"/>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6E7B6C"/>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6E7B6C"/>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E7B6C"/>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6E7B6C"/>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6E7B6C"/>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6E7B6C"/>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6E7B6C"/>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6E7B6C"/>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6E7B6C"/>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6E7B6C"/>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6E7B6C"/>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6E7B6C"/>
    <w:rPr>
      <w:b/>
      <w:bCs/>
      <w:color w:val="943634" w:themeColor="accent2" w:themeShade="BF"/>
      <w:sz w:val="18"/>
      <w:szCs w:val="18"/>
    </w:rPr>
  </w:style>
  <w:style w:type="paragraph" w:styleId="a4">
    <w:name w:val="Title"/>
    <w:basedOn w:val="a"/>
    <w:next w:val="a"/>
    <w:link w:val="a5"/>
    <w:uiPriority w:val="10"/>
    <w:qFormat/>
    <w:rsid w:val="006E7B6C"/>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5">
    <w:name w:val="Название Знак"/>
    <w:basedOn w:val="a0"/>
    <w:link w:val="a4"/>
    <w:uiPriority w:val="10"/>
    <w:rsid w:val="006E7B6C"/>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6E7B6C"/>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7">
    <w:name w:val="Подзаголовок Знак"/>
    <w:basedOn w:val="a0"/>
    <w:link w:val="a6"/>
    <w:uiPriority w:val="11"/>
    <w:rsid w:val="006E7B6C"/>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6E7B6C"/>
    <w:rPr>
      <w:b/>
      <w:bCs/>
      <w:spacing w:val="0"/>
    </w:rPr>
  </w:style>
  <w:style w:type="character" w:styleId="a9">
    <w:name w:val="Emphasis"/>
    <w:uiPriority w:val="20"/>
    <w:qFormat/>
    <w:rsid w:val="006E7B6C"/>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uiPriority w:val="1"/>
    <w:qFormat/>
    <w:rsid w:val="006E7B6C"/>
    <w:pPr>
      <w:spacing w:after="0" w:line="240" w:lineRule="auto"/>
    </w:pPr>
  </w:style>
  <w:style w:type="paragraph" w:styleId="ab">
    <w:name w:val="List Paragraph"/>
    <w:basedOn w:val="a"/>
    <w:uiPriority w:val="34"/>
    <w:qFormat/>
    <w:rsid w:val="006E7B6C"/>
    <w:pPr>
      <w:ind w:left="720"/>
      <w:contextualSpacing/>
    </w:pPr>
  </w:style>
  <w:style w:type="paragraph" w:styleId="21">
    <w:name w:val="Quote"/>
    <w:basedOn w:val="a"/>
    <w:next w:val="a"/>
    <w:link w:val="22"/>
    <w:uiPriority w:val="29"/>
    <w:qFormat/>
    <w:rsid w:val="006E7B6C"/>
    <w:rPr>
      <w:i w:val="0"/>
      <w:iCs w:val="0"/>
      <w:color w:val="943634" w:themeColor="accent2" w:themeShade="BF"/>
    </w:rPr>
  </w:style>
  <w:style w:type="character" w:customStyle="1" w:styleId="22">
    <w:name w:val="Цитата 2 Знак"/>
    <w:basedOn w:val="a0"/>
    <w:link w:val="21"/>
    <w:uiPriority w:val="29"/>
    <w:rsid w:val="006E7B6C"/>
    <w:rPr>
      <w:color w:val="943634" w:themeColor="accent2" w:themeShade="BF"/>
      <w:sz w:val="20"/>
      <w:szCs w:val="20"/>
    </w:rPr>
  </w:style>
  <w:style w:type="paragraph" w:styleId="ac">
    <w:name w:val="Intense Quote"/>
    <w:basedOn w:val="a"/>
    <w:next w:val="a"/>
    <w:link w:val="ad"/>
    <w:uiPriority w:val="30"/>
    <w:qFormat/>
    <w:rsid w:val="006E7B6C"/>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6E7B6C"/>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6E7B6C"/>
    <w:rPr>
      <w:rFonts w:asciiTheme="majorHAnsi" w:eastAsiaTheme="majorEastAsia" w:hAnsiTheme="majorHAnsi" w:cstheme="majorBidi"/>
      <w:i/>
      <w:iCs/>
      <w:color w:val="C0504D" w:themeColor="accent2"/>
    </w:rPr>
  </w:style>
  <w:style w:type="character" w:styleId="af">
    <w:name w:val="Intense Emphasis"/>
    <w:uiPriority w:val="21"/>
    <w:qFormat/>
    <w:rsid w:val="006E7B6C"/>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6E7B6C"/>
    <w:rPr>
      <w:i/>
      <w:iCs/>
      <w:smallCaps/>
      <w:color w:val="C0504D" w:themeColor="accent2"/>
      <w:u w:color="C0504D" w:themeColor="accent2"/>
    </w:rPr>
  </w:style>
  <w:style w:type="character" w:styleId="af1">
    <w:name w:val="Intense Reference"/>
    <w:uiPriority w:val="32"/>
    <w:qFormat/>
    <w:rsid w:val="006E7B6C"/>
    <w:rPr>
      <w:b/>
      <w:bCs/>
      <w:i/>
      <w:iCs/>
      <w:smallCaps/>
      <w:color w:val="C0504D" w:themeColor="accent2"/>
      <w:u w:color="C0504D" w:themeColor="accent2"/>
    </w:rPr>
  </w:style>
  <w:style w:type="character" w:styleId="af2">
    <w:name w:val="Book Title"/>
    <w:uiPriority w:val="33"/>
    <w:qFormat/>
    <w:rsid w:val="006E7B6C"/>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6E7B6C"/>
    <w:pPr>
      <w:outlineLvl w:val="9"/>
    </w:pPr>
  </w:style>
  <w:style w:type="paragraph" w:styleId="af4">
    <w:name w:val="Balloon Text"/>
    <w:basedOn w:val="a"/>
    <w:link w:val="af5"/>
    <w:uiPriority w:val="99"/>
    <w:semiHidden/>
    <w:unhideWhenUsed/>
    <w:rsid w:val="003A6529"/>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3A6529"/>
    <w:rPr>
      <w:rFonts w:ascii="Tahoma" w:hAnsi="Tahoma" w:cs="Tahoma"/>
      <w:i/>
      <w:iCs/>
      <w:sz w:val="16"/>
      <w:szCs w:val="16"/>
    </w:rPr>
  </w:style>
  <w:style w:type="paragraph" w:styleId="af6">
    <w:name w:val="header"/>
    <w:basedOn w:val="a"/>
    <w:link w:val="af7"/>
    <w:uiPriority w:val="99"/>
    <w:semiHidden/>
    <w:unhideWhenUsed/>
    <w:rsid w:val="002162CA"/>
    <w:pPr>
      <w:tabs>
        <w:tab w:val="center" w:pos="4677"/>
        <w:tab w:val="right" w:pos="9355"/>
      </w:tabs>
      <w:spacing w:after="0" w:line="240" w:lineRule="auto"/>
    </w:pPr>
  </w:style>
  <w:style w:type="character" w:customStyle="1" w:styleId="af7">
    <w:name w:val="Верхний колонтитул Знак"/>
    <w:basedOn w:val="a0"/>
    <w:link w:val="af6"/>
    <w:uiPriority w:val="99"/>
    <w:semiHidden/>
    <w:rsid w:val="002162CA"/>
    <w:rPr>
      <w:i/>
      <w:iCs/>
      <w:sz w:val="20"/>
      <w:szCs w:val="20"/>
    </w:rPr>
  </w:style>
  <w:style w:type="paragraph" w:styleId="af8">
    <w:name w:val="footer"/>
    <w:basedOn w:val="a"/>
    <w:link w:val="af9"/>
    <w:uiPriority w:val="99"/>
    <w:unhideWhenUsed/>
    <w:rsid w:val="002162CA"/>
    <w:pPr>
      <w:tabs>
        <w:tab w:val="center" w:pos="4677"/>
        <w:tab w:val="right" w:pos="9355"/>
      </w:tabs>
      <w:spacing w:after="0" w:line="240" w:lineRule="auto"/>
    </w:pPr>
  </w:style>
  <w:style w:type="character" w:customStyle="1" w:styleId="af9">
    <w:name w:val="Нижний колонтитул Знак"/>
    <w:basedOn w:val="a0"/>
    <w:link w:val="af8"/>
    <w:uiPriority w:val="99"/>
    <w:rsid w:val="002162CA"/>
    <w:rPr>
      <w:i/>
      <w:iCs/>
      <w:sz w:val="20"/>
      <w:szCs w:val="20"/>
    </w:rPr>
  </w:style>
  <w:style w:type="paragraph" w:styleId="afa">
    <w:name w:val="Normal (Web)"/>
    <w:basedOn w:val="a"/>
    <w:uiPriority w:val="99"/>
    <w:unhideWhenUsed/>
    <w:rsid w:val="000631DD"/>
    <w:pPr>
      <w:spacing w:before="100" w:beforeAutospacing="1" w:after="100" w:afterAutospacing="1" w:line="240" w:lineRule="auto"/>
    </w:pPr>
    <w:rPr>
      <w:rFonts w:ascii="Times New Roman" w:eastAsia="Times New Roman" w:hAnsi="Times New Roman" w:cs="Times New Roman"/>
      <w:i w:val="0"/>
      <w:iCs w:val="0"/>
      <w:sz w:val="24"/>
      <w:szCs w:val="24"/>
      <w:lang w:val="ru-RU" w:eastAsia="ru-RU" w:bidi="ar-SA"/>
    </w:rPr>
  </w:style>
  <w:style w:type="character" w:customStyle="1" w:styleId="c4">
    <w:name w:val="c4"/>
    <w:basedOn w:val="a0"/>
    <w:rsid w:val="00CF4082"/>
  </w:style>
  <w:style w:type="paragraph" w:customStyle="1" w:styleId="c0">
    <w:name w:val="c0"/>
    <w:basedOn w:val="a"/>
    <w:rsid w:val="00CF4082"/>
    <w:pPr>
      <w:spacing w:before="100" w:beforeAutospacing="1" w:after="100" w:afterAutospacing="1" w:line="240" w:lineRule="auto"/>
    </w:pPr>
    <w:rPr>
      <w:rFonts w:ascii="Times New Roman" w:eastAsia="Times New Roman" w:hAnsi="Times New Roman" w:cs="Times New Roman"/>
      <w:i w:val="0"/>
      <w:iCs w:val="0"/>
      <w:sz w:val="24"/>
      <w:szCs w:val="24"/>
      <w:lang w:val="ru-RU" w:eastAsia="ru-RU" w:bidi="ar-SA"/>
    </w:rPr>
  </w:style>
  <w:style w:type="character" w:customStyle="1" w:styleId="c1">
    <w:name w:val="c1"/>
    <w:basedOn w:val="a0"/>
    <w:rsid w:val="00CF408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7B6C"/>
    <w:rPr>
      <w:i/>
      <w:iCs/>
      <w:sz w:val="20"/>
      <w:szCs w:val="20"/>
    </w:rPr>
  </w:style>
  <w:style w:type="paragraph" w:styleId="1">
    <w:name w:val="heading 1"/>
    <w:basedOn w:val="a"/>
    <w:next w:val="a"/>
    <w:link w:val="10"/>
    <w:uiPriority w:val="9"/>
    <w:qFormat/>
    <w:rsid w:val="006E7B6C"/>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6E7B6C"/>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6E7B6C"/>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6E7B6C"/>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6E7B6C"/>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6E7B6C"/>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6E7B6C"/>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6E7B6C"/>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6E7B6C"/>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E7B6C"/>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6E7B6C"/>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6E7B6C"/>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6E7B6C"/>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6E7B6C"/>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6E7B6C"/>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6E7B6C"/>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6E7B6C"/>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6E7B6C"/>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6E7B6C"/>
    <w:rPr>
      <w:b/>
      <w:bCs/>
      <w:color w:val="943634" w:themeColor="accent2" w:themeShade="BF"/>
      <w:sz w:val="18"/>
      <w:szCs w:val="18"/>
    </w:rPr>
  </w:style>
  <w:style w:type="paragraph" w:styleId="a4">
    <w:name w:val="Title"/>
    <w:basedOn w:val="a"/>
    <w:next w:val="a"/>
    <w:link w:val="a5"/>
    <w:uiPriority w:val="10"/>
    <w:qFormat/>
    <w:rsid w:val="006E7B6C"/>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5">
    <w:name w:val="Название Знак"/>
    <w:basedOn w:val="a0"/>
    <w:link w:val="a4"/>
    <w:uiPriority w:val="10"/>
    <w:rsid w:val="006E7B6C"/>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6E7B6C"/>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7">
    <w:name w:val="Подзаголовок Знак"/>
    <w:basedOn w:val="a0"/>
    <w:link w:val="a6"/>
    <w:uiPriority w:val="11"/>
    <w:rsid w:val="006E7B6C"/>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6E7B6C"/>
    <w:rPr>
      <w:b/>
      <w:bCs/>
      <w:spacing w:val="0"/>
    </w:rPr>
  </w:style>
  <w:style w:type="character" w:styleId="a9">
    <w:name w:val="Emphasis"/>
    <w:uiPriority w:val="20"/>
    <w:qFormat/>
    <w:rsid w:val="006E7B6C"/>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uiPriority w:val="1"/>
    <w:qFormat/>
    <w:rsid w:val="006E7B6C"/>
    <w:pPr>
      <w:spacing w:after="0" w:line="240" w:lineRule="auto"/>
    </w:pPr>
  </w:style>
  <w:style w:type="paragraph" w:styleId="ab">
    <w:name w:val="List Paragraph"/>
    <w:basedOn w:val="a"/>
    <w:uiPriority w:val="34"/>
    <w:qFormat/>
    <w:rsid w:val="006E7B6C"/>
    <w:pPr>
      <w:ind w:left="720"/>
      <w:contextualSpacing/>
    </w:pPr>
  </w:style>
  <w:style w:type="paragraph" w:styleId="21">
    <w:name w:val="Quote"/>
    <w:basedOn w:val="a"/>
    <w:next w:val="a"/>
    <w:link w:val="22"/>
    <w:uiPriority w:val="29"/>
    <w:qFormat/>
    <w:rsid w:val="006E7B6C"/>
    <w:rPr>
      <w:i w:val="0"/>
      <w:iCs w:val="0"/>
      <w:color w:val="943634" w:themeColor="accent2" w:themeShade="BF"/>
    </w:rPr>
  </w:style>
  <w:style w:type="character" w:customStyle="1" w:styleId="22">
    <w:name w:val="Цитата 2 Знак"/>
    <w:basedOn w:val="a0"/>
    <w:link w:val="21"/>
    <w:uiPriority w:val="29"/>
    <w:rsid w:val="006E7B6C"/>
    <w:rPr>
      <w:color w:val="943634" w:themeColor="accent2" w:themeShade="BF"/>
      <w:sz w:val="20"/>
      <w:szCs w:val="20"/>
    </w:rPr>
  </w:style>
  <w:style w:type="paragraph" w:styleId="ac">
    <w:name w:val="Intense Quote"/>
    <w:basedOn w:val="a"/>
    <w:next w:val="a"/>
    <w:link w:val="ad"/>
    <w:uiPriority w:val="30"/>
    <w:qFormat/>
    <w:rsid w:val="006E7B6C"/>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6E7B6C"/>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6E7B6C"/>
    <w:rPr>
      <w:rFonts w:asciiTheme="majorHAnsi" w:eastAsiaTheme="majorEastAsia" w:hAnsiTheme="majorHAnsi" w:cstheme="majorBidi"/>
      <w:i/>
      <w:iCs/>
      <w:color w:val="C0504D" w:themeColor="accent2"/>
    </w:rPr>
  </w:style>
  <w:style w:type="character" w:styleId="af">
    <w:name w:val="Intense Emphasis"/>
    <w:uiPriority w:val="21"/>
    <w:qFormat/>
    <w:rsid w:val="006E7B6C"/>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6E7B6C"/>
    <w:rPr>
      <w:i/>
      <w:iCs/>
      <w:smallCaps/>
      <w:color w:val="C0504D" w:themeColor="accent2"/>
      <w:u w:color="C0504D" w:themeColor="accent2"/>
    </w:rPr>
  </w:style>
  <w:style w:type="character" w:styleId="af1">
    <w:name w:val="Intense Reference"/>
    <w:uiPriority w:val="32"/>
    <w:qFormat/>
    <w:rsid w:val="006E7B6C"/>
    <w:rPr>
      <w:b/>
      <w:bCs/>
      <w:i/>
      <w:iCs/>
      <w:smallCaps/>
      <w:color w:val="C0504D" w:themeColor="accent2"/>
      <w:u w:color="C0504D" w:themeColor="accent2"/>
    </w:rPr>
  </w:style>
  <w:style w:type="character" w:styleId="af2">
    <w:name w:val="Book Title"/>
    <w:uiPriority w:val="33"/>
    <w:qFormat/>
    <w:rsid w:val="006E7B6C"/>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6E7B6C"/>
    <w:pPr>
      <w:outlineLvl w:val="9"/>
    </w:pPr>
  </w:style>
  <w:style w:type="paragraph" w:styleId="af4">
    <w:name w:val="Balloon Text"/>
    <w:basedOn w:val="a"/>
    <w:link w:val="af5"/>
    <w:uiPriority w:val="99"/>
    <w:semiHidden/>
    <w:unhideWhenUsed/>
    <w:rsid w:val="003A6529"/>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3A6529"/>
    <w:rPr>
      <w:rFonts w:ascii="Tahoma" w:hAnsi="Tahoma" w:cs="Tahoma"/>
      <w:i/>
      <w:iCs/>
      <w:sz w:val="16"/>
      <w:szCs w:val="16"/>
    </w:rPr>
  </w:style>
  <w:style w:type="paragraph" w:styleId="af6">
    <w:name w:val="header"/>
    <w:basedOn w:val="a"/>
    <w:link w:val="af7"/>
    <w:uiPriority w:val="99"/>
    <w:semiHidden/>
    <w:unhideWhenUsed/>
    <w:rsid w:val="002162CA"/>
    <w:pPr>
      <w:tabs>
        <w:tab w:val="center" w:pos="4677"/>
        <w:tab w:val="right" w:pos="9355"/>
      </w:tabs>
      <w:spacing w:after="0" w:line="240" w:lineRule="auto"/>
    </w:pPr>
  </w:style>
  <w:style w:type="character" w:customStyle="1" w:styleId="af7">
    <w:name w:val="Верхний колонтитул Знак"/>
    <w:basedOn w:val="a0"/>
    <w:link w:val="af6"/>
    <w:uiPriority w:val="99"/>
    <w:semiHidden/>
    <w:rsid w:val="002162CA"/>
    <w:rPr>
      <w:i/>
      <w:iCs/>
      <w:sz w:val="20"/>
      <w:szCs w:val="20"/>
    </w:rPr>
  </w:style>
  <w:style w:type="paragraph" w:styleId="af8">
    <w:name w:val="footer"/>
    <w:basedOn w:val="a"/>
    <w:link w:val="af9"/>
    <w:uiPriority w:val="99"/>
    <w:unhideWhenUsed/>
    <w:rsid w:val="002162CA"/>
    <w:pPr>
      <w:tabs>
        <w:tab w:val="center" w:pos="4677"/>
        <w:tab w:val="right" w:pos="9355"/>
      </w:tabs>
      <w:spacing w:after="0" w:line="240" w:lineRule="auto"/>
    </w:pPr>
  </w:style>
  <w:style w:type="character" w:customStyle="1" w:styleId="af9">
    <w:name w:val="Нижний колонтитул Знак"/>
    <w:basedOn w:val="a0"/>
    <w:link w:val="af8"/>
    <w:uiPriority w:val="99"/>
    <w:rsid w:val="002162CA"/>
    <w:rPr>
      <w:i/>
      <w:iCs/>
      <w:sz w:val="20"/>
      <w:szCs w:val="20"/>
    </w:rPr>
  </w:style>
  <w:style w:type="paragraph" w:styleId="afa">
    <w:name w:val="Normal (Web)"/>
    <w:basedOn w:val="a"/>
    <w:uiPriority w:val="99"/>
    <w:unhideWhenUsed/>
    <w:rsid w:val="000631DD"/>
    <w:pPr>
      <w:spacing w:before="100" w:beforeAutospacing="1" w:after="100" w:afterAutospacing="1" w:line="240" w:lineRule="auto"/>
    </w:pPr>
    <w:rPr>
      <w:rFonts w:ascii="Times New Roman" w:eastAsia="Times New Roman" w:hAnsi="Times New Roman" w:cs="Times New Roman"/>
      <w:i w:val="0"/>
      <w:iCs w:val="0"/>
      <w:sz w:val="24"/>
      <w:szCs w:val="24"/>
      <w:lang w:val="ru-RU" w:eastAsia="ru-RU" w:bidi="ar-SA"/>
    </w:rPr>
  </w:style>
  <w:style w:type="character" w:customStyle="1" w:styleId="c4">
    <w:name w:val="c4"/>
    <w:basedOn w:val="a0"/>
    <w:rsid w:val="00CF4082"/>
  </w:style>
  <w:style w:type="paragraph" w:customStyle="1" w:styleId="c0">
    <w:name w:val="c0"/>
    <w:basedOn w:val="a"/>
    <w:rsid w:val="00CF4082"/>
    <w:pPr>
      <w:spacing w:before="100" w:beforeAutospacing="1" w:after="100" w:afterAutospacing="1" w:line="240" w:lineRule="auto"/>
    </w:pPr>
    <w:rPr>
      <w:rFonts w:ascii="Times New Roman" w:eastAsia="Times New Roman" w:hAnsi="Times New Roman" w:cs="Times New Roman"/>
      <w:i w:val="0"/>
      <w:iCs w:val="0"/>
      <w:sz w:val="24"/>
      <w:szCs w:val="24"/>
      <w:lang w:val="ru-RU" w:eastAsia="ru-RU" w:bidi="ar-SA"/>
    </w:rPr>
  </w:style>
  <w:style w:type="character" w:customStyle="1" w:styleId="c1">
    <w:name w:val="c1"/>
    <w:basedOn w:val="a0"/>
    <w:rsid w:val="00CF40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31.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image" Target="media/image34.png"/><Relationship Id="rId47"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image" Target="media/image33.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image" Target="media/image36.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fontTable" Target="fontTable.xml"/><Relationship Id="rId8"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004C73-5D72-4871-A513-B0BC4738F1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28</Pages>
  <Words>7277</Words>
  <Characters>41483</Characters>
  <Application>Microsoft Office Word</Application>
  <DocSecurity>0</DocSecurity>
  <Lines>345</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48663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Ласточка</cp:lastModifiedBy>
  <cp:revision>3</cp:revision>
  <cp:lastPrinted>2017-05-21T20:14:00Z</cp:lastPrinted>
  <dcterms:created xsi:type="dcterms:W3CDTF">2019-04-19T11:13:00Z</dcterms:created>
  <dcterms:modified xsi:type="dcterms:W3CDTF">2019-04-23T05:43:00Z</dcterms:modified>
</cp:coreProperties>
</file>